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5A001D" w14:textId="77777777" w:rsidR="00A77B3E" w:rsidRDefault="00000000">
      <w:pPr>
        <w:pStyle w:val="Heading1"/>
        <w:rPr>
          <w:lang w:val="en" w:eastAsia="en"/>
        </w:rPr>
      </w:pPr>
      <w:r>
        <w:rPr>
          <w:lang w:val="en" w:eastAsia="en"/>
        </w:rPr>
        <w:t>Generated privacy notice - health and social care</w:t>
      </w:r>
    </w:p>
    <w:p w14:paraId="11C334B3" w14:textId="77777777" w:rsidR="00A77B3E" w:rsidRDefault="00000000">
      <w:pPr>
        <w:rPr>
          <w:lang w:val="en" w:eastAsia="en"/>
        </w:rPr>
      </w:pPr>
      <w:r>
        <w:rPr>
          <w:lang w:val="en" w:eastAsia="en"/>
        </w:rPr>
        <w:t xml:space="preserve">You can download a Word or ODT version of this generated privacy notice by clicking "Download options" at the top of the page. Alternatively, you can copy and paste it. Both options will allow you to add your own branding or extra text to your new privacy notice, or </w:t>
      </w:r>
      <w:proofErr w:type="spellStart"/>
      <w:r>
        <w:rPr>
          <w:lang w:val="en" w:eastAsia="en"/>
        </w:rPr>
        <w:t>personalise</w:t>
      </w:r>
      <w:proofErr w:type="spellEnd"/>
      <w:r>
        <w:rPr>
          <w:lang w:val="en" w:eastAsia="en"/>
        </w:rPr>
        <w:t xml:space="preserve"> it by adding your own branding or logo. Remember - you </w:t>
      </w:r>
      <w:r>
        <w:rPr>
          <w:b/>
          <w:bCs/>
          <w:lang w:val="en" w:eastAsia="en"/>
        </w:rPr>
        <w:t>must</w:t>
      </w:r>
      <w:r>
        <w:rPr>
          <w:lang w:val="en" w:eastAsia="en"/>
        </w:rPr>
        <w:t xml:space="preserve"> make sure the content is accurate and complete and easily accessible.</w:t>
      </w:r>
    </w:p>
    <w:p w14:paraId="08C97A8B" w14:textId="77777777" w:rsidR="00A77B3E" w:rsidRDefault="00000000">
      <w:pPr>
        <w:rPr>
          <w:lang w:val="en" w:eastAsia="en"/>
        </w:rPr>
      </w:pPr>
      <w:r>
        <w:rPr>
          <w:lang w:val="en" w:eastAsia="en"/>
        </w:rPr>
        <w:t> </w:t>
      </w:r>
    </w:p>
    <w:p w14:paraId="346ECCDC" w14:textId="77777777" w:rsidR="00A77B3E" w:rsidRDefault="00000000">
      <w:pPr>
        <w:rPr>
          <w:lang w:val="en" w:eastAsia="en"/>
        </w:rPr>
      </w:pPr>
      <w:r>
        <w:rPr>
          <w:b/>
          <w:bCs/>
          <w:lang w:val="en" w:eastAsia="en"/>
        </w:rPr>
        <w:t>Please make sure you delete the green, orange and red instruction boxes before you publish your privacy notice.</w:t>
      </w:r>
    </w:p>
    <w:p w14:paraId="19B5EDC3" w14:textId="77777777" w:rsidR="00A77B3E" w:rsidRDefault="00000000">
      <w:pPr>
        <w:pStyle w:val="Heading2"/>
        <w:rPr>
          <w:lang w:val="en" w:eastAsia="en"/>
        </w:rPr>
      </w:pPr>
      <w:r>
        <w:rPr>
          <w:lang w:val="en" w:eastAsia="en"/>
        </w:rPr>
        <w:t>Jack Churchill Stroke Physiotherapy and Rehabilitation customer privacy notice</w:t>
      </w:r>
    </w:p>
    <w:p w14:paraId="736F2382" w14:textId="77777777" w:rsidR="00A77B3E" w:rsidRDefault="00000000">
      <w:pPr>
        <w:rPr>
          <w:lang w:val="en" w:eastAsia="en"/>
        </w:rPr>
      </w:pPr>
      <w:r>
        <w:rPr>
          <w:lang w:val="en" w:eastAsia="en"/>
        </w:rPr>
        <w:t>This privacy notice tells you what to expect us to do with your personal information.</w:t>
      </w:r>
    </w:p>
    <w:p w14:paraId="09B231FC" w14:textId="77777777" w:rsidR="00A77B3E" w:rsidRDefault="00A77B3E">
      <w:pPr>
        <w:numPr>
          <w:ilvl w:val="0"/>
          <w:numId w:val="1"/>
        </w:numPr>
        <w:rPr>
          <w:lang w:val="en" w:eastAsia="en"/>
        </w:rPr>
      </w:pPr>
      <w:hyperlink w:anchor="contact" w:history="1">
        <w:r>
          <w:rPr>
            <w:lang w:val="en" w:eastAsia="en"/>
          </w:rPr>
          <w:t>Contact details</w:t>
        </w:r>
      </w:hyperlink>
    </w:p>
    <w:p w14:paraId="1434387D" w14:textId="77777777" w:rsidR="00A77B3E" w:rsidRDefault="00A77B3E">
      <w:pPr>
        <w:numPr>
          <w:ilvl w:val="0"/>
          <w:numId w:val="2"/>
        </w:numPr>
        <w:rPr>
          <w:lang w:val="en" w:eastAsia="en"/>
        </w:rPr>
      </w:pPr>
      <w:hyperlink w:anchor="collect" w:history="1">
        <w:r>
          <w:rPr>
            <w:lang w:val="en" w:eastAsia="en"/>
          </w:rPr>
          <w:t>What information we collect, use, and why</w:t>
        </w:r>
      </w:hyperlink>
    </w:p>
    <w:p w14:paraId="3267BFC5" w14:textId="77777777" w:rsidR="00A77B3E" w:rsidRDefault="00A77B3E">
      <w:pPr>
        <w:numPr>
          <w:ilvl w:val="0"/>
          <w:numId w:val="3"/>
        </w:numPr>
        <w:rPr>
          <w:lang w:val="en" w:eastAsia="en"/>
        </w:rPr>
      </w:pPr>
      <w:hyperlink w:anchor="lawful" w:history="1">
        <w:r>
          <w:rPr>
            <w:lang w:val="en" w:eastAsia="en"/>
          </w:rPr>
          <w:t>Lawful bases and data protection rights</w:t>
        </w:r>
      </w:hyperlink>
    </w:p>
    <w:p w14:paraId="5134B06C" w14:textId="77777777" w:rsidR="00A77B3E" w:rsidRDefault="00A77B3E">
      <w:pPr>
        <w:numPr>
          <w:ilvl w:val="0"/>
          <w:numId w:val="4"/>
        </w:numPr>
        <w:rPr>
          <w:lang w:val="en" w:eastAsia="en"/>
        </w:rPr>
      </w:pPr>
      <w:hyperlink w:anchor="infofrom" w:history="1">
        <w:r>
          <w:rPr>
            <w:lang w:val="en" w:eastAsia="en"/>
          </w:rPr>
          <w:t>Where we get personal information from</w:t>
        </w:r>
      </w:hyperlink>
    </w:p>
    <w:p w14:paraId="6D61007D" w14:textId="77777777" w:rsidR="00A77B3E" w:rsidRDefault="00A77B3E">
      <w:pPr>
        <w:numPr>
          <w:ilvl w:val="0"/>
          <w:numId w:val="5"/>
        </w:numPr>
        <w:rPr>
          <w:lang w:val="en" w:eastAsia="en"/>
        </w:rPr>
      </w:pPr>
      <w:hyperlink w:anchor="retention" w:history="1">
        <w:r>
          <w:rPr>
            <w:lang w:val="en" w:eastAsia="en"/>
          </w:rPr>
          <w:t>How long we keep information</w:t>
        </w:r>
      </w:hyperlink>
    </w:p>
    <w:p w14:paraId="3D5CB2C5" w14:textId="77777777" w:rsidR="00A77B3E" w:rsidRDefault="00A77B3E">
      <w:pPr>
        <w:numPr>
          <w:ilvl w:val="0"/>
          <w:numId w:val="6"/>
        </w:numPr>
        <w:rPr>
          <w:lang w:val="en" w:eastAsia="en"/>
        </w:rPr>
      </w:pPr>
      <w:hyperlink w:anchor="share" w:history="1">
        <w:r>
          <w:rPr>
            <w:lang w:val="en" w:eastAsia="en"/>
          </w:rPr>
          <w:t>Who we share information with</w:t>
        </w:r>
      </w:hyperlink>
    </w:p>
    <w:p w14:paraId="2843170B" w14:textId="77777777" w:rsidR="00A77B3E" w:rsidRDefault="00A77B3E">
      <w:pPr>
        <w:numPr>
          <w:ilvl w:val="0"/>
          <w:numId w:val="7"/>
        </w:numPr>
        <w:rPr>
          <w:lang w:val="en" w:eastAsia="en"/>
        </w:rPr>
      </w:pPr>
      <w:hyperlink w:anchor="complain" w:history="1">
        <w:r>
          <w:rPr>
            <w:lang w:val="en" w:eastAsia="en"/>
          </w:rPr>
          <w:t>How to complain</w:t>
        </w:r>
      </w:hyperlink>
    </w:p>
    <w:p w14:paraId="30D7D4EB" w14:textId="77777777" w:rsidR="00A77B3E" w:rsidRDefault="00000000">
      <w:pPr>
        <w:pStyle w:val="Heading2"/>
        <w:rPr>
          <w:lang w:val="en" w:eastAsia="en"/>
        </w:rPr>
      </w:pPr>
      <w:bookmarkStart w:id="0" w:name="contact"/>
      <w:bookmarkEnd w:id="0"/>
      <w:r>
        <w:rPr>
          <w:lang w:val="en" w:eastAsia="en"/>
        </w:rPr>
        <w:t>Contact details</w:t>
      </w:r>
    </w:p>
    <w:p w14:paraId="630FFFA1" w14:textId="77777777" w:rsidR="00A77B3E" w:rsidRDefault="00000000">
      <w:pPr>
        <w:pStyle w:val="Heading3"/>
        <w:rPr>
          <w:lang w:val="en" w:eastAsia="en"/>
        </w:rPr>
      </w:pPr>
      <w:r>
        <w:rPr>
          <w:lang w:val="en" w:eastAsia="en"/>
        </w:rPr>
        <w:t>Email</w:t>
      </w:r>
    </w:p>
    <w:p w14:paraId="77CEAF88" w14:textId="77777777" w:rsidR="00A77B3E" w:rsidRDefault="00000000">
      <w:pPr>
        <w:rPr>
          <w:lang w:val="en" w:eastAsia="en"/>
        </w:rPr>
      </w:pPr>
      <w:r>
        <w:rPr>
          <w:lang w:val="en" w:eastAsia="en"/>
        </w:rPr>
        <w:t>jackcstrokephysio@gmail.com</w:t>
      </w:r>
    </w:p>
    <w:p w14:paraId="4F30F1C3" w14:textId="77777777" w:rsidR="00A77B3E" w:rsidRDefault="00000000">
      <w:pPr>
        <w:pStyle w:val="Heading2"/>
        <w:rPr>
          <w:lang w:val="en" w:eastAsia="en"/>
        </w:rPr>
      </w:pPr>
      <w:bookmarkStart w:id="1" w:name="collect"/>
      <w:bookmarkEnd w:id="1"/>
      <w:r>
        <w:rPr>
          <w:lang w:val="en" w:eastAsia="en"/>
        </w:rPr>
        <w:t>What information we collect, use, and why</w:t>
      </w:r>
    </w:p>
    <w:p w14:paraId="23B79B56" w14:textId="77777777" w:rsidR="00A77B3E" w:rsidRDefault="00000000">
      <w:pPr>
        <w:rPr>
          <w:lang w:val="en" w:eastAsia="en"/>
        </w:rPr>
      </w:pPr>
      <w:r>
        <w:rPr>
          <w:lang w:val="en" w:eastAsia="en"/>
        </w:rPr>
        <w:t xml:space="preserve">We collect or use the following information </w:t>
      </w:r>
      <w:r>
        <w:rPr>
          <w:b/>
          <w:bCs/>
          <w:lang w:val="en" w:eastAsia="en"/>
        </w:rPr>
        <w:t>to provide patient care, services, pharmaceutical products and other goods</w:t>
      </w:r>
      <w:r>
        <w:rPr>
          <w:lang w:val="en" w:eastAsia="en"/>
        </w:rPr>
        <w:t>:</w:t>
      </w:r>
    </w:p>
    <w:p w14:paraId="55CEEF62" w14:textId="77777777" w:rsidR="00A77B3E" w:rsidRDefault="00000000">
      <w:pPr>
        <w:numPr>
          <w:ilvl w:val="0"/>
          <w:numId w:val="8"/>
        </w:numPr>
        <w:rPr>
          <w:lang w:val="en" w:eastAsia="en"/>
        </w:rPr>
      </w:pPr>
      <w:r>
        <w:rPr>
          <w:lang w:val="en" w:eastAsia="en"/>
        </w:rPr>
        <w:t>Name, address and contact details</w:t>
      </w:r>
    </w:p>
    <w:p w14:paraId="7EC264D4" w14:textId="77777777" w:rsidR="00A77B3E" w:rsidRDefault="00000000">
      <w:pPr>
        <w:numPr>
          <w:ilvl w:val="0"/>
          <w:numId w:val="9"/>
        </w:numPr>
        <w:rPr>
          <w:lang w:val="en" w:eastAsia="en"/>
        </w:rPr>
      </w:pPr>
      <w:r>
        <w:rPr>
          <w:lang w:val="en" w:eastAsia="en"/>
        </w:rPr>
        <w:t>Gender</w:t>
      </w:r>
    </w:p>
    <w:p w14:paraId="02A31E3E" w14:textId="77777777" w:rsidR="00A77B3E" w:rsidRDefault="00000000">
      <w:pPr>
        <w:numPr>
          <w:ilvl w:val="0"/>
          <w:numId w:val="10"/>
        </w:numPr>
        <w:rPr>
          <w:lang w:val="en" w:eastAsia="en"/>
        </w:rPr>
      </w:pPr>
      <w:r>
        <w:rPr>
          <w:lang w:val="en" w:eastAsia="en"/>
        </w:rPr>
        <w:t>Date of birth</w:t>
      </w:r>
    </w:p>
    <w:p w14:paraId="46CBE25A" w14:textId="77777777" w:rsidR="00A77B3E" w:rsidRDefault="00000000">
      <w:pPr>
        <w:numPr>
          <w:ilvl w:val="0"/>
          <w:numId w:val="11"/>
        </w:numPr>
        <w:rPr>
          <w:lang w:val="en" w:eastAsia="en"/>
        </w:rPr>
      </w:pPr>
      <w:r>
        <w:rPr>
          <w:lang w:val="en" w:eastAsia="en"/>
        </w:rPr>
        <w:t>NHS/HSC/CHI number</w:t>
      </w:r>
    </w:p>
    <w:p w14:paraId="16B76886" w14:textId="77777777" w:rsidR="00A77B3E" w:rsidRDefault="00000000">
      <w:pPr>
        <w:numPr>
          <w:ilvl w:val="0"/>
          <w:numId w:val="12"/>
        </w:numPr>
        <w:rPr>
          <w:lang w:val="en" w:eastAsia="en"/>
        </w:rPr>
      </w:pPr>
      <w:r>
        <w:rPr>
          <w:lang w:val="en" w:eastAsia="en"/>
        </w:rPr>
        <w:t>Next of Kin details including any support networks</w:t>
      </w:r>
    </w:p>
    <w:p w14:paraId="15318E49" w14:textId="77777777" w:rsidR="00A77B3E" w:rsidRDefault="00000000">
      <w:pPr>
        <w:numPr>
          <w:ilvl w:val="0"/>
          <w:numId w:val="13"/>
        </w:numPr>
        <w:rPr>
          <w:lang w:val="en" w:eastAsia="en"/>
        </w:rPr>
      </w:pPr>
      <w:r>
        <w:rPr>
          <w:lang w:val="en" w:eastAsia="en"/>
        </w:rPr>
        <w:t>Emergency contact details</w:t>
      </w:r>
    </w:p>
    <w:p w14:paraId="292C4370" w14:textId="77777777" w:rsidR="00A77B3E" w:rsidRDefault="00000000">
      <w:pPr>
        <w:numPr>
          <w:ilvl w:val="0"/>
          <w:numId w:val="14"/>
        </w:numPr>
        <w:rPr>
          <w:lang w:val="en" w:eastAsia="en"/>
        </w:rPr>
      </w:pPr>
      <w:r>
        <w:rPr>
          <w:lang w:val="en" w:eastAsia="en"/>
        </w:rPr>
        <w:t>Health information (including medical conditions, allergies, medical requirements and medical history)</w:t>
      </w:r>
    </w:p>
    <w:p w14:paraId="2223ED04" w14:textId="77777777" w:rsidR="00A77B3E" w:rsidRDefault="00000000">
      <w:pPr>
        <w:numPr>
          <w:ilvl w:val="0"/>
          <w:numId w:val="15"/>
        </w:numPr>
        <w:rPr>
          <w:lang w:val="en" w:eastAsia="en"/>
        </w:rPr>
      </w:pPr>
      <w:r>
        <w:rPr>
          <w:lang w:val="en" w:eastAsia="en"/>
        </w:rPr>
        <w:t>Information about care needs (including disabilities, home conditions, medication and dietary requirements and general care provisions)</w:t>
      </w:r>
    </w:p>
    <w:p w14:paraId="57487750" w14:textId="77777777" w:rsidR="00A77B3E" w:rsidRDefault="00000000">
      <w:pPr>
        <w:numPr>
          <w:ilvl w:val="0"/>
          <w:numId w:val="16"/>
        </w:numPr>
        <w:rPr>
          <w:lang w:val="en" w:eastAsia="en"/>
        </w:rPr>
      </w:pPr>
      <w:r>
        <w:rPr>
          <w:lang w:val="en" w:eastAsia="en"/>
        </w:rPr>
        <w:t>Test results (including psychological evaluations, scans, bloods, x-rays, tissue tests and genetic tests)</w:t>
      </w:r>
    </w:p>
    <w:p w14:paraId="12160F22" w14:textId="77777777" w:rsidR="00A77B3E" w:rsidRDefault="00000000">
      <w:pPr>
        <w:numPr>
          <w:ilvl w:val="0"/>
          <w:numId w:val="17"/>
        </w:numPr>
        <w:rPr>
          <w:lang w:val="en" w:eastAsia="en"/>
        </w:rPr>
      </w:pPr>
      <w:r>
        <w:rPr>
          <w:lang w:val="en" w:eastAsia="en"/>
        </w:rPr>
        <w:t>Payment details (including card or bank information for transfers and direct debits)</w:t>
      </w:r>
    </w:p>
    <w:p w14:paraId="734F415F" w14:textId="77777777" w:rsidR="00A77B3E" w:rsidRDefault="00000000">
      <w:pPr>
        <w:numPr>
          <w:ilvl w:val="0"/>
          <w:numId w:val="18"/>
        </w:numPr>
        <w:rPr>
          <w:lang w:val="en" w:eastAsia="en"/>
        </w:rPr>
      </w:pPr>
      <w:r>
        <w:rPr>
          <w:lang w:val="en" w:eastAsia="en"/>
        </w:rPr>
        <w:t>Insurance policy details</w:t>
      </w:r>
    </w:p>
    <w:p w14:paraId="428BD84A" w14:textId="77777777" w:rsidR="00A77B3E" w:rsidRDefault="00000000">
      <w:pPr>
        <w:numPr>
          <w:ilvl w:val="0"/>
          <w:numId w:val="19"/>
        </w:numPr>
        <w:rPr>
          <w:lang w:val="en" w:eastAsia="en"/>
        </w:rPr>
      </w:pPr>
      <w:r>
        <w:rPr>
          <w:lang w:val="en" w:eastAsia="en"/>
        </w:rPr>
        <w:t>Records of meetings and decisions</w:t>
      </w:r>
    </w:p>
    <w:p w14:paraId="09F5759D" w14:textId="77777777" w:rsidR="00A77B3E" w:rsidRDefault="00000000">
      <w:pPr>
        <w:rPr>
          <w:lang w:val="en" w:eastAsia="en"/>
        </w:rPr>
      </w:pPr>
      <w:r>
        <w:rPr>
          <w:lang w:val="en" w:eastAsia="en"/>
        </w:rPr>
        <w:t>We also collect the following special category information </w:t>
      </w:r>
      <w:r>
        <w:rPr>
          <w:b/>
          <w:bCs/>
          <w:lang w:val="en" w:eastAsia="en"/>
        </w:rPr>
        <w:t xml:space="preserve">to provide patient care, services, pharmaceutical products and other goods. </w:t>
      </w:r>
      <w:r>
        <w:rPr>
          <w:lang w:val="en" w:eastAsia="en"/>
        </w:rPr>
        <w:t>This information is subject to additional protection due to its sensitive nature:</w:t>
      </w:r>
    </w:p>
    <w:p w14:paraId="28ADBCA3" w14:textId="77777777" w:rsidR="00A77B3E" w:rsidRDefault="00000000">
      <w:pPr>
        <w:numPr>
          <w:ilvl w:val="0"/>
          <w:numId w:val="20"/>
        </w:numPr>
        <w:rPr>
          <w:lang w:val="en" w:eastAsia="en"/>
        </w:rPr>
      </w:pPr>
      <w:r>
        <w:rPr>
          <w:lang w:val="en" w:eastAsia="en"/>
        </w:rPr>
        <w:lastRenderedPageBreak/>
        <w:t>Health information</w:t>
      </w:r>
    </w:p>
    <w:p w14:paraId="2C2A8053" w14:textId="77777777" w:rsidR="00A77B3E" w:rsidRDefault="00000000">
      <w:pPr>
        <w:rPr>
          <w:lang w:val="en" w:eastAsia="en"/>
        </w:rPr>
      </w:pPr>
      <w:r>
        <w:rPr>
          <w:lang w:val="en" w:eastAsia="en"/>
        </w:rPr>
        <w:t xml:space="preserve">We collect or use the following personal information </w:t>
      </w:r>
      <w:r>
        <w:rPr>
          <w:b/>
          <w:bCs/>
          <w:lang w:val="en" w:eastAsia="en"/>
        </w:rPr>
        <w:t>to comply with legal requirements</w:t>
      </w:r>
      <w:r>
        <w:rPr>
          <w:lang w:val="en" w:eastAsia="en"/>
        </w:rPr>
        <w:t>:</w:t>
      </w:r>
    </w:p>
    <w:p w14:paraId="7589B216" w14:textId="77777777" w:rsidR="00A77B3E" w:rsidRDefault="00000000">
      <w:pPr>
        <w:numPr>
          <w:ilvl w:val="0"/>
          <w:numId w:val="21"/>
        </w:numPr>
        <w:rPr>
          <w:lang w:val="en" w:eastAsia="en"/>
        </w:rPr>
      </w:pPr>
      <w:r>
        <w:rPr>
          <w:lang w:val="en" w:eastAsia="en"/>
        </w:rPr>
        <w:t>Name</w:t>
      </w:r>
    </w:p>
    <w:p w14:paraId="3E81F033" w14:textId="77777777" w:rsidR="00A77B3E" w:rsidRDefault="00000000">
      <w:pPr>
        <w:numPr>
          <w:ilvl w:val="0"/>
          <w:numId w:val="22"/>
        </w:numPr>
        <w:rPr>
          <w:lang w:val="en" w:eastAsia="en"/>
        </w:rPr>
      </w:pPr>
      <w:r>
        <w:rPr>
          <w:lang w:val="en" w:eastAsia="en"/>
        </w:rPr>
        <w:t>Contact information</w:t>
      </w:r>
    </w:p>
    <w:p w14:paraId="19E8B842" w14:textId="77777777" w:rsidR="00A77B3E" w:rsidRDefault="00000000">
      <w:pPr>
        <w:rPr>
          <w:lang w:val="en" w:eastAsia="en"/>
        </w:rPr>
      </w:pPr>
      <w:r>
        <w:rPr>
          <w:lang w:val="en" w:eastAsia="en"/>
        </w:rPr>
        <w:t>We also collect the following special category information </w:t>
      </w:r>
      <w:r>
        <w:rPr>
          <w:b/>
          <w:bCs/>
          <w:lang w:val="en" w:eastAsia="en"/>
        </w:rPr>
        <w:t xml:space="preserve">to comply with legal requirements. </w:t>
      </w:r>
      <w:r>
        <w:rPr>
          <w:lang w:val="en" w:eastAsia="en"/>
        </w:rPr>
        <w:t>This information is subject to additional protection due to its sensitive nature:</w:t>
      </w:r>
    </w:p>
    <w:p w14:paraId="0FF18CC1" w14:textId="77777777" w:rsidR="00A77B3E" w:rsidRDefault="00000000">
      <w:pPr>
        <w:numPr>
          <w:ilvl w:val="0"/>
          <w:numId w:val="23"/>
        </w:numPr>
        <w:rPr>
          <w:lang w:val="en" w:eastAsia="en"/>
        </w:rPr>
      </w:pPr>
      <w:r>
        <w:rPr>
          <w:lang w:val="en" w:eastAsia="en"/>
        </w:rPr>
        <w:t>Health information</w:t>
      </w:r>
    </w:p>
    <w:p w14:paraId="40B1743F" w14:textId="77777777" w:rsidR="00A77B3E" w:rsidRDefault="00000000">
      <w:pPr>
        <w:pStyle w:val="Heading2"/>
        <w:rPr>
          <w:lang w:val="en" w:eastAsia="en"/>
        </w:rPr>
      </w:pPr>
      <w:bookmarkStart w:id="2" w:name="lawful"/>
      <w:bookmarkEnd w:id="2"/>
      <w:r>
        <w:rPr>
          <w:lang w:val="en" w:eastAsia="en"/>
        </w:rPr>
        <w:t>Lawful bases and data protection rights</w:t>
      </w:r>
    </w:p>
    <w:p w14:paraId="72C56E33" w14:textId="77777777" w:rsidR="00A77B3E" w:rsidRDefault="00000000">
      <w:pPr>
        <w:rPr>
          <w:lang w:val="en" w:eastAsia="en"/>
        </w:rPr>
      </w:pPr>
      <w:r>
        <w:rPr>
          <w:lang w:val="en" w:eastAsia="en"/>
        </w:rPr>
        <w:t xml:space="preserve">Under UK data protection law, we must have a “lawful basis” for collecting and using your personal information. There is a list of possible </w:t>
      </w:r>
      <w:hyperlink r:id="rId7" w:anchor="lawfulbasis" w:tgtFrame="_blank" w:tooltip="Data protection principles, definitions, and key terms" w:history="1">
        <w:r w:rsidR="00A77B3E">
          <w:rPr>
            <w:lang w:val="en" w:eastAsia="en"/>
          </w:rPr>
          <w:t>lawful bases</w:t>
        </w:r>
      </w:hyperlink>
      <w:r>
        <w:rPr>
          <w:lang w:val="en" w:eastAsia="en"/>
        </w:rPr>
        <w:t xml:space="preserve"> in the UK GDPR. You can find out more about lawful bases on the ICO’s website.</w:t>
      </w:r>
    </w:p>
    <w:p w14:paraId="1B218826" w14:textId="77777777" w:rsidR="00A77B3E" w:rsidRDefault="00000000">
      <w:pPr>
        <w:rPr>
          <w:lang w:val="en" w:eastAsia="en"/>
        </w:rPr>
      </w:pPr>
      <w:r>
        <w:rPr>
          <w:lang w:val="en" w:eastAsia="en"/>
        </w:rPr>
        <w:t>Which lawful basis we rely on may affect your data protection rights which are set out in brief below. You can find out more about your data protection rights and the exemptions which may apply on the ICO’s website:</w:t>
      </w:r>
    </w:p>
    <w:p w14:paraId="7070E9C0" w14:textId="77777777" w:rsidR="00A77B3E" w:rsidRDefault="00000000">
      <w:pPr>
        <w:numPr>
          <w:ilvl w:val="0"/>
          <w:numId w:val="24"/>
        </w:numPr>
        <w:rPr>
          <w:lang w:val="en" w:eastAsia="en"/>
        </w:rPr>
      </w:pPr>
      <w:r>
        <w:rPr>
          <w:b/>
          <w:bCs/>
          <w:lang w:val="en" w:eastAsia="en"/>
        </w:rPr>
        <w:t>Your right of access</w:t>
      </w:r>
      <w:r>
        <w:rPr>
          <w:lang w:val="en" w:eastAsia="en"/>
        </w:rPr>
        <w:t xml:space="preserve"> - You have the right to ask us for copies of your personal information. You can request other information such as details about where we get personal information from and who we share personal information with. There are some exemptions which means you may not receive all the information you ask for. </w:t>
      </w:r>
      <w:hyperlink r:id="rId8" w:anchor="roa" w:tgtFrame="_blank" w:tooltip="Your data protection rights" w:history="1">
        <w:r w:rsidR="00A77B3E">
          <w:rPr>
            <w:lang w:val="en" w:eastAsia="en"/>
          </w:rPr>
          <w:t>Read more about the right of access</w:t>
        </w:r>
      </w:hyperlink>
      <w:r>
        <w:rPr>
          <w:lang w:val="en" w:eastAsia="en"/>
        </w:rPr>
        <w:t>.</w:t>
      </w:r>
    </w:p>
    <w:p w14:paraId="36C463AF" w14:textId="77777777" w:rsidR="00A77B3E" w:rsidRDefault="00000000">
      <w:pPr>
        <w:numPr>
          <w:ilvl w:val="0"/>
          <w:numId w:val="24"/>
        </w:numPr>
        <w:rPr>
          <w:lang w:val="en" w:eastAsia="en"/>
        </w:rPr>
      </w:pPr>
      <w:r>
        <w:rPr>
          <w:b/>
          <w:bCs/>
          <w:lang w:val="en" w:eastAsia="en"/>
        </w:rPr>
        <w:t>Your right to rectification</w:t>
      </w:r>
      <w:r>
        <w:rPr>
          <w:lang w:val="en" w:eastAsia="en"/>
        </w:rPr>
        <w:t xml:space="preserve"> - You have the right to ask us to correct or delete personal information you think is inaccurate or incomplete. </w:t>
      </w:r>
      <w:hyperlink r:id="rId9" w:anchor="rtr" w:tgtFrame="_blank" w:tooltip="Your data protection rights" w:history="1">
        <w:r w:rsidR="00A77B3E">
          <w:rPr>
            <w:lang w:val="en" w:eastAsia="en"/>
          </w:rPr>
          <w:t>Read more about the right to rectification</w:t>
        </w:r>
      </w:hyperlink>
      <w:r>
        <w:rPr>
          <w:lang w:val="en" w:eastAsia="en"/>
        </w:rPr>
        <w:t>.</w:t>
      </w:r>
    </w:p>
    <w:p w14:paraId="273110DC" w14:textId="77777777" w:rsidR="00A77B3E" w:rsidRDefault="00000000">
      <w:pPr>
        <w:numPr>
          <w:ilvl w:val="0"/>
          <w:numId w:val="24"/>
        </w:numPr>
        <w:rPr>
          <w:lang w:val="en" w:eastAsia="en"/>
        </w:rPr>
      </w:pPr>
      <w:r>
        <w:rPr>
          <w:b/>
          <w:bCs/>
          <w:lang w:val="en" w:eastAsia="en"/>
        </w:rPr>
        <w:t>Your right to erasure</w:t>
      </w:r>
      <w:r>
        <w:rPr>
          <w:lang w:val="en" w:eastAsia="en"/>
        </w:rPr>
        <w:t xml:space="preserve"> - You have the right to ask us to delete your personal information. </w:t>
      </w:r>
      <w:hyperlink r:id="rId10" w:anchor="rte" w:tgtFrame="_blank" w:tooltip="Your data protection rights" w:history="1">
        <w:r w:rsidR="00A77B3E">
          <w:rPr>
            <w:lang w:val="en" w:eastAsia="en"/>
          </w:rPr>
          <w:t>Read more about the right to erasure</w:t>
        </w:r>
      </w:hyperlink>
      <w:r>
        <w:rPr>
          <w:lang w:val="en" w:eastAsia="en"/>
        </w:rPr>
        <w:t>.</w:t>
      </w:r>
    </w:p>
    <w:p w14:paraId="20608B0F" w14:textId="77777777" w:rsidR="00A77B3E" w:rsidRDefault="00000000">
      <w:pPr>
        <w:numPr>
          <w:ilvl w:val="0"/>
          <w:numId w:val="24"/>
        </w:numPr>
        <w:rPr>
          <w:lang w:val="en" w:eastAsia="en"/>
        </w:rPr>
      </w:pPr>
      <w:r>
        <w:rPr>
          <w:b/>
          <w:bCs/>
          <w:lang w:val="en" w:eastAsia="en"/>
        </w:rPr>
        <w:t>Your right to restriction of processing</w:t>
      </w:r>
      <w:r>
        <w:rPr>
          <w:lang w:val="en" w:eastAsia="en"/>
        </w:rPr>
        <w:t xml:space="preserve"> - You have the right to ask us to limit how we can use your personal information. </w:t>
      </w:r>
      <w:hyperlink r:id="rId11" w:anchor="rtrop" w:tgtFrame="_blank" w:tooltip="Your data protection rights" w:history="1">
        <w:r w:rsidR="00A77B3E">
          <w:rPr>
            <w:lang w:val="en" w:eastAsia="en"/>
          </w:rPr>
          <w:t>Read more about the right to restriction of processing</w:t>
        </w:r>
      </w:hyperlink>
      <w:r>
        <w:rPr>
          <w:lang w:val="en" w:eastAsia="en"/>
        </w:rPr>
        <w:t>.</w:t>
      </w:r>
    </w:p>
    <w:p w14:paraId="32C38EB3" w14:textId="77777777" w:rsidR="00A77B3E" w:rsidRDefault="00000000">
      <w:pPr>
        <w:numPr>
          <w:ilvl w:val="0"/>
          <w:numId w:val="24"/>
        </w:numPr>
        <w:rPr>
          <w:lang w:val="en" w:eastAsia="en"/>
        </w:rPr>
      </w:pPr>
      <w:r>
        <w:rPr>
          <w:b/>
          <w:bCs/>
          <w:lang w:val="en" w:eastAsia="en"/>
        </w:rPr>
        <w:t>Your right to object to processing</w:t>
      </w:r>
      <w:r>
        <w:rPr>
          <w:lang w:val="en" w:eastAsia="en"/>
        </w:rPr>
        <w:t xml:space="preserve"> - You have the right to object to the processing of your personal data. </w:t>
      </w:r>
      <w:hyperlink r:id="rId12" w:anchor="rto" w:tgtFrame="_blank" w:tooltip="Your data protection rights" w:history="1">
        <w:r w:rsidR="00A77B3E">
          <w:rPr>
            <w:lang w:val="en" w:eastAsia="en"/>
          </w:rPr>
          <w:t>Read more about the right to object to processing</w:t>
        </w:r>
      </w:hyperlink>
      <w:r>
        <w:rPr>
          <w:lang w:val="en" w:eastAsia="en"/>
        </w:rPr>
        <w:t>.</w:t>
      </w:r>
    </w:p>
    <w:p w14:paraId="1346311D" w14:textId="77777777" w:rsidR="00A77B3E" w:rsidRDefault="00000000">
      <w:pPr>
        <w:numPr>
          <w:ilvl w:val="0"/>
          <w:numId w:val="24"/>
        </w:numPr>
        <w:rPr>
          <w:lang w:val="en" w:eastAsia="en"/>
        </w:rPr>
      </w:pPr>
      <w:r>
        <w:rPr>
          <w:b/>
          <w:bCs/>
          <w:lang w:val="en" w:eastAsia="en"/>
        </w:rPr>
        <w:t>Your right to data portability</w:t>
      </w:r>
      <w:r>
        <w:rPr>
          <w:lang w:val="en" w:eastAsia="en"/>
        </w:rPr>
        <w:t xml:space="preserve"> - You have the right to ask that we transfer the personal information you gave us to another </w:t>
      </w:r>
      <w:proofErr w:type="spellStart"/>
      <w:r>
        <w:rPr>
          <w:lang w:val="en" w:eastAsia="en"/>
        </w:rPr>
        <w:t>organisation</w:t>
      </w:r>
      <w:proofErr w:type="spellEnd"/>
      <w:r>
        <w:rPr>
          <w:lang w:val="en" w:eastAsia="en"/>
        </w:rPr>
        <w:t xml:space="preserve">, or to you. </w:t>
      </w:r>
      <w:hyperlink r:id="rId13" w:anchor="rtdp" w:tgtFrame="_blank" w:tooltip="Your data protection rights" w:history="1">
        <w:r w:rsidR="00A77B3E">
          <w:rPr>
            <w:lang w:val="en" w:eastAsia="en"/>
          </w:rPr>
          <w:t>Read more about the right to data portability</w:t>
        </w:r>
      </w:hyperlink>
      <w:r>
        <w:rPr>
          <w:lang w:val="en" w:eastAsia="en"/>
        </w:rPr>
        <w:t>.</w:t>
      </w:r>
    </w:p>
    <w:p w14:paraId="06D6CEF9" w14:textId="77777777" w:rsidR="00A77B3E" w:rsidRDefault="00000000">
      <w:pPr>
        <w:numPr>
          <w:ilvl w:val="0"/>
          <w:numId w:val="24"/>
        </w:numPr>
        <w:rPr>
          <w:lang w:val="en" w:eastAsia="en"/>
        </w:rPr>
      </w:pPr>
      <w:r>
        <w:rPr>
          <w:b/>
          <w:bCs/>
          <w:lang w:val="en" w:eastAsia="en"/>
        </w:rPr>
        <w:t>Your right to withdraw consent</w:t>
      </w:r>
      <w:r>
        <w:rPr>
          <w:lang w:val="en" w:eastAsia="en"/>
        </w:rPr>
        <w:t xml:space="preserve"> – When we use consent as our lawful basis you have the right to withdraw your consent at any time. </w:t>
      </w:r>
      <w:hyperlink r:id="rId14" w:anchor="rtwc" w:tgtFrame="_blank" w:tooltip="Your data protection rights" w:history="1">
        <w:r w:rsidR="00A77B3E">
          <w:rPr>
            <w:lang w:val="en" w:eastAsia="en"/>
          </w:rPr>
          <w:t>Read more about the right to withdraw consent</w:t>
        </w:r>
      </w:hyperlink>
      <w:r>
        <w:rPr>
          <w:lang w:val="en" w:eastAsia="en"/>
        </w:rPr>
        <w:t>.</w:t>
      </w:r>
    </w:p>
    <w:p w14:paraId="79CEEB17" w14:textId="77777777" w:rsidR="00A77B3E" w:rsidRDefault="00000000">
      <w:pPr>
        <w:rPr>
          <w:lang w:val="en" w:eastAsia="en"/>
        </w:rPr>
      </w:pPr>
      <w:r>
        <w:rPr>
          <w:lang w:val="en" w:eastAsia="en"/>
        </w:rPr>
        <w:t>If you make a request, we must respond to you without undue delay and in any event within one month.</w:t>
      </w:r>
    </w:p>
    <w:p w14:paraId="121DB9E2" w14:textId="77777777" w:rsidR="00A77B3E" w:rsidRDefault="00000000">
      <w:pPr>
        <w:rPr>
          <w:lang w:val="en" w:eastAsia="en"/>
        </w:rPr>
      </w:pPr>
      <w:r>
        <w:rPr>
          <w:lang w:val="en" w:eastAsia="en"/>
        </w:rPr>
        <w:t>To make a data protection rights request, please contact us using the contact details at the top of this privacy notice.</w:t>
      </w:r>
    </w:p>
    <w:p w14:paraId="1970D591" w14:textId="77777777" w:rsidR="00A77B3E" w:rsidRDefault="00000000">
      <w:pPr>
        <w:pStyle w:val="Heading3"/>
        <w:rPr>
          <w:lang w:val="en" w:eastAsia="en"/>
        </w:rPr>
      </w:pPr>
      <w:r>
        <w:rPr>
          <w:lang w:val="en" w:eastAsia="en"/>
        </w:rPr>
        <w:t>Our lawful bases for the collection and use of your data</w:t>
      </w:r>
    </w:p>
    <w:p w14:paraId="18BDD393" w14:textId="77777777" w:rsidR="00A77B3E" w:rsidRDefault="00000000">
      <w:pPr>
        <w:rPr>
          <w:lang w:val="en" w:eastAsia="en"/>
        </w:rPr>
      </w:pPr>
      <w:r>
        <w:rPr>
          <w:lang w:val="en" w:eastAsia="en"/>
        </w:rPr>
        <w:t>Our lawful bases for collecting or using personal information </w:t>
      </w:r>
      <w:r>
        <w:rPr>
          <w:b/>
          <w:bCs/>
          <w:lang w:val="en" w:eastAsia="en"/>
        </w:rPr>
        <w:t>to provide patient care, services, pharmaceutical products and other goods</w:t>
      </w:r>
      <w:r>
        <w:rPr>
          <w:lang w:val="en" w:eastAsia="en"/>
        </w:rPr>
        <w:t xml:space="preserve"> are:</w:t>
      </w:r>
    </w:p>
    <w:p w14:paraId="456A7536" w14:textId="77777777" w:rsidR="00A77B3E" w:rsidRDefault="00000000">
      <w:pPr>
        <w:numPr>
          <w:ilvl w:val="0"/>
          <w:numId w:val="25"/>
        </w:numPr>
        <w:rPr>
          <w:lang w:val="en" w:eastAsia="en"/>
        </w:rPr>
      </w:pPr>
      <w:r>
        <w:rPr>
          <w:lang w:val="en" w:eastAsia="en"/>
        </w:rPr>
        <w:t>Consent - we have permission from you after we gave you all the relevant information. All of your data protection rights may apply, except the right to object. To be clear, you do have the right to withdraw your consent at any time.</w:t>
      </w:r>
    </w:p>
    <w:p w14:paraId="201F650C" w14:textId="77777777" w:rsidR="00A77B3E" w:rsidRDefault="00000000">
      <w:pPr>
        <w:numPr>
          <w:ilvl w:val="0"/>
          <w:numId w:val="26"/>
        </w:numPr>
        <w:rPr>
          <w:lang w:val="en" w:eastAsia="en"/>
        </w:rPr>
      </w:pPr>
      <w:r>
        <w:rPr>
          <w:lang w:val="en" w:eastAsia="en"/>
        </w:rPr>
        <w:lastRenderedPageBreak/>
        <w:t>Legal obligation – we have to collect or use your information so we can comply with the law. All of your data protection rights may apply, except the right to erasure, the right to object and the right to data portability.</w:t>
      </w:r>
    </w:p>
    <w:p w14:paraId="6F743B53" w14:textId="77777777" w:rsidR="00A77B3E" w:rsidRDefault="00000000">
      <w:pPr>
        <w:numPr>
          <w:ilvl w:val="0"/>
          <w:numId w:val="27"/>
        </w:numPr>
        <w:rPr>
          <w:lang w:val="en" w:eastAsia="en"/>
        </w:rPr>
      </w:pPr>
      <w:r>
        <w:rPr>
          <w:lang w:val="en" w:eastAsia="en"/>
        </w:rPr>
        <w:t>Vital interests – collecting or using the information is needed when someone’s physical or mental health or wellbeing is at urgent or serious risk. This includes an urgent need for life sustaining food, water, clothing or shelter. All of your data protection rights may apply, except the right to object and the right to portability.</w:t>
      </w:r>
    </w:p>
    <w:p w14:paraId="5914C14F" w14:textId="77777777" w:rsidR="00A77B3E" w:rsidRDefault="00000000">
      <w:pPr>
        <w:rPr>
          <w:lang w:val="en" w:eastAsia="en"/>
        </w:rPr>
      </w:pPr>
      <w:r>
        <w:rPr>
          <w:lang w:val="en" w:eastAsia="en"/>
        </w:rPr>
        <w:t>Our lawful bases for collecting or using personal information </w:t>
      </w:r>
      <w:r>
        <w:rPr>
          <w:b/>
          <w:bCs/>
          <w:lang w:val="en" w:eastAsia="en"/>
        </w:rPr>
        <w:t>to comply with legal requirements</w:t>
      </w:r>
      <w:r>
        <w:rPr>
          <w:lang w:val="en" w:eastAsia="en"/>
        </w:rPr>
        <w:t xml:space="preserve"> are:</w:t>
      </w:r>
    </w:p>
    <w:p w14:paraId="0C48CB98" w14:textId="77777777" w:rsidR="00A77B3E" w:rsidRDefault="00000000">
      <w:pPr>
        <w:numPr>
          <w:ilvl w:val="0"/>
          <w:numId w:val="28"/>
        </w:numPr>
        <w:rPr>
          <w:lang w:val="en" w:eastAsia="en"/>
        </w:rPr>
      </w:pPr>
      <w:r>
        <w:rPr>
          <w:lang w:val="en" w:eastAsia="en"/>
        </w:rPr>
        <w:t>Consent - we have permission from you after we gave you all the relevant information. All of your data protection rights may apply, except the right to object. To be clear, you do have the right to withdraw your consent at any time.</w:t>
      </w:r>
    </w:p>
    <w:p w14:paraId="5FB73C2A" w14:textId="77777777" w:rsidR="00A77B3E" w:rsidRDefault="00000000">
      <w:pPr>
        <w:numPr>
          <w:ilvl w:val="0"/>
          <w:numId w:val="29"/>
        </w:numPr>
        <w:rPr>
          <w:lang w:val="en" w:eastAsia="en"/>
        </w:rPr>
      </w:pPr>
      <w:r>
        <w:rPr>
          <w:lang w:val="en" w:eastAsia="en"/>
        </w:rPr>
        <w:t>Contract – we have to collect or use the information so we can enter into or carry out a contract with you. All of your data protection rights may apply except the right to object.</w:t>
      </w:r>
    </w:p>
    <w:p w14:paraId="138C0F12" w14:textId="77777777" w:rsidR="00A77B3E" w:rsidRDefault="00000000">
      <w:pPr>
        <w:numPr>
          <w:ilvl w:val="0"/>
          <w:numId w:val="30"/>
        </w:numPr>
        <w:rPr>
          <w:lang w:val="en" w:eastAsia="en"/>
        </w:rPr>
      </w:pPr>
      <w:r>
        <w:rPr>
          <w:lang w:val="en" w:eastAsia="en"/>
        </w:rPr>
        <w:t>Legal obligation – we have to collect or use your information so we can comply with the law. All of your data protection rights may apply, except the right to erasure, the right to object and the right to data portability.</w:t>
      </w:r>
    </w:p>
    <w:p w14:paraId="7F2AEA05" w14:textId="77777777" w:rsidR="00A77B3E" w:rsidRDefault="00000000">
      <w:pPr>
        <w:numPr>
          <w:ilvl w:val="0"/>
          <w:numId w:val="31"/>
        </w:numPr>
        <w:rPr>
          <w:lang w:val="en" w:eastAsia="en"/>
        </w:rPr>
      </w:pPr>
      <w:r>
        <w:rPr>
          <w:lang w:val="en" w:eastAsia="en"/>
        </w:rPr>
        <w:t>Vital interests – collecting or using the information is needed when someone’s physical or mental health or wellbeing is at urgent or serious risk. This includes an urgent need for life sustaining food, water, clothing or shelter. All of your data protection rights may apply, except the right to object and the right to portability.</w:t>
      </w:r>
    </w:p>
    <w:p w14:paraId="2C60C2C5" w14:textId="77777777" w:rsidR="00A77B3E" w:rsidRDefault="00000000">
      <w:pPr>
        <w:pStyle w:val="Heading2"/>
        <w:rPr>
          <w:lang w:val="en" w:eastAsia="en"/>
        </w:rPr>
      </w:pPr>
      <w:bookmarkStart w:id="3" w:name="infofrom"/>
      <w:bookmarkEnd w:id="3"/>
      <w:r>
        <w:rPr>
          <w:lang w:val="en" w:eastAsia="en"/>
        </w:rPr>
        <w:t>Where we get personal information from</w:t>
      </w:r>
    </w:p>
    <w:p w14:paraId="171CCA46" w14:textId="77777777" w:rsidR="00A77B3E" w:rsidRDefault="00000000">
      <w:pPr>
        <w:numPr>
          <w:ilvl w:val="0"/>
          <w:numId w:val="32"/>
        </w:numPr>
        <w:rPr>
          <w:lang w:val="en" w:eastAsia="en"/>
        </w:rPr>
      </w:pPr>
      <w:r>
        <w:rPr>
          <w:lang w:val="en" w:eastAsia="en"/>
        </w:rPr>
        <w:t>Directly from you</w:t>
      </w:r>
    </w:p>
    <w:p w14:paraId="46889694" w14:textId="77777777" w:rsidR="00A77B3E" w:rsidRDefault="00000000">
      <w:pPr>
        <w:numPr>
          <w:ilvl w:val="0"/>
          <w:numId w:val="33"/>
        </w:numPr>
        <w:rPr>
          <w:lang w:val="en" w:eastAsia="en"/>
        </w:rPr>
      </w:pPr>
      <w:r>
        <w:rPr>
          <w:lang w:val="en" w:eastAsia="en"/>
        </w:rPr>
        <w:t>Family members or carers</w:t>
      </w:r>
    </w:p>
    <w:p w14:paraId="0105799F" w14:textId="77777777" w:rsidR="00A77B3E" w:rsidRDefault="00000000">
      <w:pPr>
        <w:numPr>
          <w:ilvl w:val="0"/>
          <w:numId w:val="34"/>
        </w:numPr>
        <w:rPr>
          <w:lang w:val="en" w:eastAsia="en"/>
        </w:rPr>
      </w:pPr>
      <w:r>
        <w:rPr>
          <w:lang w:val="en" w:eastAsia="en"/>
        </w:rPr>
        <w:t>Other health and care providers</w:t>
      </w:r>
    </w:p>
    <w:p w14:paraId="4A1771AC" w14:textId="77777777" w:rsidR="00A77B3E" w:rsidRDefault="00000000">
      <w:pPr>
        <w:numPr>
          <w:ilvl w:val="0"/>
          <w:numId w:val="35"/>
        </w:numPr>
        <w:rPr>
          <w:lang w:val="en" w:eastAsia="en"/>
        </w:rPr>
      </w:pPr>
      <w:r>
        <w:rPr>
          <w:lang w:val="en" w:eastAsia="en"/>
        </w:rPr>
        <w:t>n\/a</w:t>
      </w:r>
    </w:p>
    <w:p w14:paraId="0070B413" w14:textId="77777777" w:rsidR="00A77B3E" w:rsidRDefault="00000000">
      <w:pPr>
        <w:pStyle w:val="Heading2"/>
        <w:rPr>
          <w:lang w:val="en" w:eastAsia="en"/>
        </w:rPr>
      </w:pPr>
      <w:bookmarkStart w:id="4" w:name="retention"/>
      <w:bookmarkEnd w:id="4"/>
      <w:r>
        <w:rPr>
          <w:lang w:val="en" w:eastAsia="en"/>
        </w:rPr>
        <w:t>How long we keep information</w:t>
      </w:r>
    </w:p>
    <w:p w14:paraId="7EB8DAA5" w14:textId="77777777" w:rsidR="00A77B3E" w:rsidRDefault="00000000">
      <w:pPr>
        <w:rPr>
          <w:lang w:val="en" w:eastAsia="en"/>
        </w:rPr>
      </w:pPr>
      <w:r>
        <w:rPr>
          <w:lang w:val="en" w:eastAsia="en"/>
        </w:rPr>
        <w:t>[Paste your retention schedule here.]</w:t>
      </w:r>
    </w:p>
    <w:p w14:paraId="14A8F06B" w14:textId="77777777" w:rsidR="00A77B3E" w:rsidRDefault="00000000">
      <w:pPr>
        <w:rPr>
          <w:lang w:val="en" w:eastAsia="en"/>
        </w:rPr>
      </w:pPr>
      <w:r>
        <w:rPr>
          <w:lang w:val="en" w:eastAsia="en"/>
        </w:rPr>
        <w:t>For more information on how long we store your personal information or the criteria we use to determine this please contact us using the details provided above.</w:t>
      </w:r>
    </w:p>
    <w:p w14:paraId="301BFD48" w14:textId="77777777" w:rsidR="00A77B3E" w:rsidRDefault="00000000">
      <w:pPr>
        <w:rPr>
          <w:lang w:val="en" w:eastAsia="en"/>
        </w:rPr>
      </w:pPr>
      <w:r>
        <w:rPr>
          <w:lang w:val="en" w:eastAsia="en"/>
        </w:rPr>
        <w:t>[You said you had a retention schedule, but it wasn't available online. You can paste it above - you must not publish the privacy notice without information about how long you store personal information for.]</w:t>
      </w:r>
    </w:p>
    <w:p w14:paraId="3CD086C7" w14:textId="77777777" w:rsidR="00A77B3E" w:rsidRDefault="00000000">
      <w:pPr>
        <w:pStyle w:val="Heading2"/>
        <w:rPr>
          <w:lang w:val="en" w:eastAsia="en"/>
        </w:rPr>
      </w:pPr>
      <w:bookmarkStart w:id="5" w:name="share"/>
      <w:bookmarkEnd w:id="5"/>
      <w:r>
        <w:rPr>
          <w:lang w:val="en" w:eastAsia="en"/>
        </w:rPr>
        <w:t>Who we share information with</w:t>
      </w:r>
    </w:p>
    <w:p w14:paraId="26CF4F0B" w14:textId="77777777" w:rsidR="00A77B3E" w:rsidRDefault="00000000">
      <w:pPr>
        <w:pStyle w:val="Heading3"/>
        <w:rPr>
          <w:lang w:val="en" w:eastAsia="en"/>
        </w:rPr>
      </w:pPr>
      <w:r>
        <w:rPr>
          <w:lang w:val="en" w:eastAsia="en"/>
        </w:rPr>
        <w:t>Data processors</w:t>
      </w:r>
    </w:p>
    <w:p w14:paraId="7A182F29" w14:textId="77777777" w:rsidR="00A77B3E" w:rsidRDefault="00000000">
      <w:pPr>
        <w:rPr>
          <w:lang w:val="en" w:eastAsia="en"/>
        </w:rPr>
      </w:pPr>
      <w:proofErr w:type="spellStart"/>
      <w:r>
        <w:rPr>
          <w:b/>
          <w:bCs/>
          <w:lang w:val="en" w:eastAsia="en"/>
        </w:rPr>
        <w:t>Rehabguru</w:t>
      </w:r>
      <w:proofErr w:type="spellEnd"/>
    </w:p>
    <w:p w14:paraId="0CD633C1" w14:textId="77777777" w:rsidR="00A77B3E" w:rsidRDefault="00000000">
      <w:pPr>
        <w:rPr>
          <w:lang w:val="en" w:eastAsia="en"/>
        </w:rPr>
      </w:pPr>
      <w:r>
        <w:rPr>
          <w:lang w:val="en" w:eastAsia="en"/>
        </w:rPr>
        <w:t xml:space="preserve">This data processor does the following activities for us: Rehab guru is an online treatment note system that I use to write my notes and store them securely. </w:t>
      </w:r>
    </w:p>
    <w:p w14:paraId="108C3055" w14:textId="77777777" w:rsidR="00A77B3E" w:rsidRDefault="00000000">
      <w:pPr>
        <w:rPr>
          <w:lang w:val="en" w:eastAsia="en"/>
        </w:rPr>
      </w:pPr>
      <w:r>
        <w:rPr>
          <w:b/>
          <w:bCs/>
          <w:lang w:val="en" w:eastAsia="en"/>
        </w:rPr>
        <w:t>Wix</w:t>
      </w:r>
    </w:p>
    <w:p w14:paraId="6D26EFB6" w14:textId="77777777" w:rsidR="00A77B3E" w:rsidRDefault="00000000">
      <w:pPr>
        <w:rPr>
          <w:lang w:val="en" w:eastAsia="en"/>
        </w:rPr>
      </w:pPr>
      <w:r>
        <w:rPr>
          <w:lang w:val="en" w:eastAsia="en"/>
        </w:rPr>
        <w:t>This data processor does the following activities for us: My website platform has personal information in relation to booking appointment. It also stores payment information</w:t>
      </w:r>
    </w:p>
    <w:p w14:paraId="09C71A39" w14:textId="77777777" w:rsidR="00A77B3E" w:rsidRDefault="00000000">
      <w:pPr>
        <w:pStyle w:val="Heading3"/>
        <w:rPr>
          <w:lang w:val="en" w:eastAsia="en"/>
        </w:rPr>
      </w:pPr>
      <w:r>
        <w:rPr>
          <w:lang w:val="en" w:eastAsia="en"/>
        </w:rPr>
        <w:t>Others we share personal information with</w:t>
      </w:r>
    </w:p>
    <w:p w14:paraId="3645AEFC" w14:textId="77777777" w:rsidR="00A77B3E" w:rsidRDefault="00000000">
      <w:pPr>
        <w:numPr>
          <w:ilvl w:val="0"/>
          <w:numId w:val="36"/>
        </w:numPr>
        <w:rPr>
          <w:lang w:val="en" w:eastAsia="en"/>
        </w:rPr>
      </w:pPr>
      <w:r>
        <w:rPr>
          <w:lang w:val="en" w:eastAsia="en"/>
        </w:rPr>
        <w:t>Other health providers (</w:t>
      </w:r>
      <w:proofErr w:type="spellStart"/>
      <w:r>
        <w:rPr>
          <w:lang w:val="en" w:eastAsia="en"/>
        </w:rPr>
        <w:t>eg</w:t>
      </w:r>
      <w:proofErr w:type="spellEnd"/>
      <w:r>
        <w:rPr>
          <w:lang w:val="en" w:eastAsia="en"/>
        </w:rPr>
        <w:t xml:space="preserve"> GPs and consultants)</w:t>
      </w:r>
    </w:p>
    <w:p w14:paraId="2A56CED1" w14:textId="77777777" w:rsidR="00A77B3E" w:rsidRDefault="00000000">
      <w:pPr>
        <w:numPr>
          <w:ilvl w:val="0"/>
          <w:numId w:val="37"/>
        </w:numPr>
        <w:rPr>
          <w:lang w:val="en" w:eastAsia="en"/>
        </w:rPr>
      </w:pPr>
      <w:r>
        <w:rPr>
          <w:lang w:val="en" w:eastAsia="en"/>
        </w:rPr>
        <w:lastRenderedPageBreak/>
        <w:t>Insurance companies, brokers and other intermediaries</w:t>
      </w:r>
    </w:p>
    <w:p w14:paraId="5F48F686" w14:textId="77777777" w:rsidR="00A77B3E" w:rsidRDefault="00000000">
      <w:pPr>
        <w:numPr>
          <w:ilvl w:val="0"/>
          <w:numId w:val="38"/>
        </w:numPr>
        <w:rPr>
          <w:lang w:val="en" w:eastAsia="en"/>
        </w:rPr>
      </w:pPr>
      <w:r>
        <w:rPr>
          <w:lang w:val="en" w:eastAsia="en"/>
        </w:rPr>
        <w:t>Care providers</w:t>
      </w:r>
    </w:p>
    <w:p w14:paraId="0D266147" w14:textId="77777777" w:rsidR="00A77B3E" w:rsidRDefault="00000000">
      <w:pPr>
        <w:numPr>
          <w:ilvl w:val="0"/>
          <w:numId w:val="39"/>
        </w:numPr>
        <w:rPr>
          <w:lang w:val="en" w:eastAsia="en"/>
        </w:rPr>
      </w:pPr>
      <w:proofErr w:type="spellStart"/>
      <w:r>
        <w:rPr>
          <w:lang w:val="en" w:eastAsia="en"/>
        </w:rPr>
        <w:t>Organisations</w:t>
      </w:r>
      <w:proofErr w:type="spellEnd"/>
      <w:r>
        <w:rPr>
          <w:lang w:val="en" w:eastAsia="en"/>
        </w:rPr>
        <w:t xml:space="preserve"> we need to share information with for safeguarding reasons</w:t>
      </w:r>
    </w:p>
    <w:p w14:paraId="146E982B" w14:textId="77777777" w:rsidR="00A77B3E" w:rsidRDefault="00000000">
      <w:pPr>
        <w:numPr>
          <w:ilvl w:val="0"/>
          <w:numId w:val="40"/>
        </w:numPr>
        <w:rPr>
          <w:lang w:val="en" w:eastAsia="en"/>
        </w:rPr>
      </w:pPr>
      <w:r>
        <w:rPr>
          <w:lang w:val="en" w:eastAsia="en"/>
        </w:rPr>
        <w:t>Emergency services</w:t>
      </w:r>
    </w:p>
    <w:p w14:paraId="71D06603" w14:textId="77777777" w:rsidR="00A77B3E" w:rsidRDefault="00000000">
      <w:pPr>
        <w:pStyle w:val="Heading2"/>
        <w:rPr>
          <w:lang w:val="en" w:eastAsia="en"/>
        </w:rPr>
      </w:pPr>
      <w:r>
        <w:rPr>
          <w:lang w:val="en" w:eastAsia="en"/>
        </w:rPr>
        <w:t>Duty of confidentiality</w:t>
      </w:r>
    </w:p>
    <w:p w14:paraId="62E66A5D" w14:textId="77777777" w:rsidR="00A77B3E" w:rsidRDefault="00000000">
      <w:pPr>
        <w:rPr>
          <w:lang w:val="en" w:eastAsia="en"/>
        </w:rPr>
      </w:pPr>
      <w:r>
        <w:rPr>
          <w:lang w:val="en" w:eastAsia="en"/>
        </w:rPr>
        <w:t>We are subject to a common law duty of confidentiality. However, there are circumstances where we will share relevant health and care information. These are where:</w:t>
      </w:r>
    </w:p>
    <w:p w14:paraId="3C8B5391" w14:textId="77777777" w:rsidR="00A77B3E" w:rsidRDefault="00000000">
      <w:pPr>
        <w:numPr>
          <w:ilvl w:val="0"/>
          <w:numId w:val="41"/>
        </w:numPr>
        <w:rPr>
          <w:lang w:val="en" w:eastAsia="en"/>
        </w:rPr>
      </w:pPr>
      <w:r>
        <w:rPr>
          <w:lang w:val="en" w:eastAsia="en"/>
        </w:rPr>
        <w:t>you’ve provided us with your consent (we have taken it as implied to provide you with care, or you have given it explicitly for other uses);</w:t>
      </w:r>
    </w:p>
    <w:p w14:paraId="4811BD17" w14:textId="77777777" w:rsidR="00A77B3E" w:rsidRDefault="00000000">
      <w:pPr>
        <w:numPr>
          <w:ilvl w:val="0"/>
          <w:numId w:val="41"/>
        </w:numPr>
        <w:rPr>
          <w:lang w:val="en" w:eastAsia="en"/>
        </w:rPr>
      </w:pPr>
      <w:r>
        <w:rPr>
          <w:lang w:val="en" w:eastAsia="en"/>
        </w:rPr>
        <w:t>we have a legal requirement (including court orders) to collect, share or use the data;</w:t>
      </w:r>
    </w:p>
    <w:p w14:paraId="6B8FE5E8" w14:textId="77777777" w:rsidR="00A77B3E" w:rsidRDefault="00000000">
      <w:pPr>
        <w:numPr>
          <w:ilvl w:val="0"/>
          <w:numId w:val="41"/>
        </w:numPr>
        <w:rPr>
          <w:lang w:val="en" w:eastAsia="en"/>
        </w:rPr>
      </w:pPr>
      <w:r>
        <w:rPr>
          <w:lang w:val="en" w:eastAsia="en"/>
        </w:rPr>
        <w:t>on a case-by-case basis, the public interest to collect, share and use the data overrides the public interest served by protecting the duty of confidentiality (for example sharing information with the police to support the detection or prevention of serious crime);</w:t>
      </w:r>
    </w:p>
    <w:p w14:paraId="0A73EB39" w14:textId="77777777" w:rsidR="00A77B3E" w:rsidRDefault="00000000">
      <w:pPr>
        <w:numPr>
          <w:ilvl w:val="0"/>
          <w:numId w:val="41"/>
        </w:numPr>
        <w:rPr>
          <w:lang w:val="en" w:eastAsia="en"/>
        </w:rPr>
      </w:pPr>
      <w:r>
        <w:rPr>
          <w:lang w:val="en" w:eastAsia="en"/>
        </w:rPr>
        <w:t>If in England or Wales – the requirements of The Health Service (Control of Patient Information) Regulations 2002 are satisfied; or</w:t>
      </w:r>
    </w:p>
    <w:p w14:paraId="1C139970" w14:textId="77777777" w:rsidR="00A77B3E" w:rsidRDefault="00000000">
      <w:pPr>
        <w:numPr>
          <w:ilvl w:val="0"/>
          <w:numId w:val="41"/>
        </w:numPr>
        <w:rPr>
          <w:lang w:val="en" w:eastAsia="en"/>
        </w:rPr>
      </w:pPr>
      <w:r>
        <w:rPr>
          <w:lang w:val="en" w:eastAsia="en"/>
        </w:rPr>
        <w:t xml:space="preserve">If in Scotland – we have the authority to share provided by the Chief Medical Officer for Scotland, the Chief Executive of NHS Scotland, the </w:t>
      </w:r>
      <w:hyperlink r:id="rId15" w:history="1">
        <w:r w:rsidR="00A77B3E">
          <w:rPr>
            <w:lang w:val="en" w:eastAsia="en"/>
          </w:rPr>
          <w:t>Public Benefit and Privacy Panel for Health and Social Care</w:t>
        </w:r>
      </w:hyperlink>
      <w:r>
        <w:rPr>
          <w:lang w:val="en" w:eastAsia="en"/>
        </w:rPr>
        <w:t xml:space="preserve"> or other similar governance and scrutiny process.</w:t>
      </w:r>
    </w:p>
    <w:p w14:paraId="36F22C37" w14:textId="77777777" w:rsidR="00A77B3E" w:rsidRDefault="00000000">
      <w:pPr>
        <w:pStyle w:val="Heading2"/>
        <w:rPr>
          <w:lang w:val="en" w:eastAsia="en"/>
        </w:rPr>
      </w:pPr>
      <w:r>
        <w:rPr>
          <w:lang w:val="en" w:eastAsia="en"/>
        </w:rPr>
        <w:t>How to complain</w:t>
      </w:r>
    </w:p>
    <w:p w14:paraId="0396FB3F" w14:textId="77777777" w:rsidR="00A77B3E" w:rsidRDefault="00000000">
      <w:pPr>
        <w:rPr>
          <w:lang w:val="en" w:eastAsia="en"/>
        </w:rPr>
      </w:pPr>
      <w:r>
        <w:rPr>
          <w:lang w:val="en" w:eastAsia="en"/>
        </w:rPr>
        <w:t>If you have any concerns about our use of your personal information, you can make a data protection complaint to us:</w:t>
      </w:r>
    </w:p>
    <w:p w14:paraId="52315B61" w14:textId="77777777" w:rsidR="00A77B3E" w:rsidRDefault="00000000">
      <w:pPr>
        <w:rPr>
          <w:lang w:val="en" w:eastAsia="en"/>
        </w:rPr>
      </w:pPr>
      <w:r>
        <w:rPr>
          <w:b/>
          <w:bCs/>
          <w:lang w:val="en" w:eastAsia="en"/>
        </w:rPr>
        <w:t>Email:</w:t>
      </w:r>
      <w:r>
        <w:rPr>
          <w:lang w:val="en" w:eastAsia="en"/>
        </w:rPr>
        <w:t xml:space="preserve"> jackcstrokephysio@gmail.com</w:t>
      </w:r>
    </w:p>
    <w:p w14:paraId="4A8B7A9E" w14:textId="77777777" w:rsidR="00A77B3E" w:rsidRDefault="00000000">
      <w:pPr>
        <w:rPr>
          <w:lang w:val="en" w:eastAsia="en"/>
        </w:rPr>
      </w:pPr>
      <w:r>
        <w:rPr>
          <w:lang w:val="en" w:eastAsia="en"/>
        </w:rPr>
        <w:t>If you remain unhappy with how we’ve used your data after raising a complaint with us, you can also complain to the ICO. </w:t>
      </w:r>
    </w:p>
    <w:p w14:paraId="63EBEC31" w14:textId="77777777" w:rsidR="00A77B3E" w:rsidRDefault="00000000">
      <w:pPr>
        <w:rPr>
          <w:lang w:val="en" w:eastAsia="en"/>
        </w:rPr>
      </w:pPr>
      <w:r>
        <w:rPr>
          <w:lang w:val="en" w:eastAsia="en"/>
        </w:rPr>
        <w:t>The ICO’s address:</w:t>
      </w:r>
    </w:p>
    <w:p w14:paraId="6CD10A1C" w14:textId="77777777" w:rsidR="00A77B3E" w:rsidRDefault="00000000">
      <w:pPr>
        <w:rPr>
          <w:lang w:val="en" w:eastAsia="en"/>
        </w:rPr>
      </w:pPr>
      <w:r>
        <w:rPr>
          <w:lang w:val="en" w:eastAsia="en"/>
        </w:rPr>
        <w:t>ICO Head Office</w:t>
      </w:r>
      <w:r>
        <w:rPr>
          <w:lang w:val="en" w:eastAsia="en"/>
        </w:rPr>
        <w:br/>
        <w:t>4th Floor, No.3 Circle Square</w:t>
      </w:r>
      <w:r>
        <w:rPr>
          <w:lang w:val="en" w:eastAsia="en"/>
        </w:rPr>
        <w:br/>
        <w:t>5 Hawkshaw Street</w:t>
      </w:r>
      <w:r>
        <w:rPr>
          <w:lang w:val="en" w:eastAsia="en"/>
        </w:rPr>
        <w:br/>
        <w:t>Manchester</w:t>
      </w:r>
      <w:r>
        <w:rPr>
          <w:lang w:val="en" w:eastAsia="en"/>
        </w:rPr>
        <w:br/>
        <w:t>M1 7BL</w:t>
      </w:r>
    </w:p>
    <w:p w14:paraId="2A7DCD1C" w14:textId="77777777" w:rsidR="00A77B3E" w:rsidRDefault="00000000">
      <w:pPr>
        <w:rPr>
          <w:lang w:val="en" w:eastAsia="en"/>
        </w:rPr>
      </w:pPr>
      <w:r>
        <w:rPr>
          <w:lang w:val="en" w:eastAsia="en"/>
        </w:rPr>
        <w:t xml:space="preserve">Helpline number: 0303 123 1113 </w:t>
      </w:r>
      <w:r>
        <w:rPr>
          <w:lang w:val="en" w:eastAsia="en"/>
        </w:rPr>
        <w:br/>
        <w:t>Website: https://www.ico.org.uk/make-a-complaint</w:t>
      </w:r>
    </w:p>
    <w:p w14:paraId="37326518" w14:textId="77777777" w:rsidR="00A77B3E" w:rsidRDefault="00A77B3E"/>
    <w:sectPr w:rsidR="00A77B3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BA33AA" w14:textId="77777777" w:rsidR="00402497" w:rsidRDefault="00402497">
      <w:r>
        <w:separator/>
      </w:r>
    </w:p>
  </w:endnote>
  <w:endnote w:type="continuationSeparator" w:id="0">
    <w:p w14:paraId="27418A8C" w14:textId="77777777" w:rsidR="00402497" w:rsidRDefault="00402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F39573" w14:textId="77777777" w:rsidR="0025556E" w:rsidRDefault="00000000">
    <w:pPr>
      <w:tabs>
        <w:tab w:val="right" w:pos="9026"/>
      </w:tabs>
      <w:rPr>
        <w:rFonts w:ascii="Verdana" w:eastAsia="Verdana" w:hAnsi="Verdana" w:cs="Verdana"/>
        <w:color w:val="808080"/>
        <w:sz w:val="20"/>
      </w:rPr>
    </w:pPr>
    <w:r>
      <w:rPr>
        <w:rFonts w:ascii="Verdana" w:eastAsia="Verdana" w:hAnsi="Verdana" w:cs="Verdana"/>
        <w:color w:val="808080"/>
        <w:sz w:val="20"/>
      </w:rPr>
      <w:t>14 October 2026</w:t>
    </w:r>
    <w:r>
      <w:rPr>
        <w:rFonts w:ascii="Verdana" w:eastAsia="Verdana" w:hAnsi="Verdana" w:cs="Verdana"/>
        <w:color w:val="808080"/>
        <w:sz w:val="20"/>
      </w:rPr>
      <w:tab/>
    </w:r>
    <w:r>
      <w:rPr>
        <w:rFonts w:ascii="Verdana" w:eastAsia="Verdana" w:hAnsi="Verdana" w:cs="Verdana"/>
        <w:color w:val="808080"/>
        <w:sz w:val="20"/>
      </w:rPr>
      <w:fldChar w:fldCharType="begin"/>
    </w:r>
    <w:r>
      <w:rPr>
        <w:rFonts w:ascii="Verdana" w:eastAsia="Verdana" w:hAnsi="Verdana" w:cs="Verdana"/>
        <w:color w:val="808080"/>
        <w:sz w:val="20"/>
      </w:rPr>
      <w:instrText>PAGE</w:instrText>
    </w:r>
    <w:r>
      <w:rPr>
        <w:rFonts w:ascii="Verdana" w:eastAsia="Verdana" w:hAnsi="Verdana" w:cs="Verdana"/>
        <w:color w:val="808080"/>
        <w:sz w:val="20"/>
      </w:rPr>
      <w:fldChar w:fldCharType="separate"/>
    </w:r>
    <w:r>
      <w:rPr>
        <w:rFonts w:ascii="Verdana" w:eastAsia="Verdana" w:hAnsi="Verdana" w:cs="Verdana"/>
        <w:color w:val="808080"/>
        <w:sz w:val="20"/>
      </w:rPr>
      <w:t>Page</w:t>
    </w:r>
    <w:r>
      <w:rPr>
        <w:rFonts w:ascii="Verdana" w:eastAsia="Verdana" w:hAnsi="Verdana" w:cs="Verdana"/>
        <w:color w:val="808080"/>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554E5C" w14:textId="77777777" w:rsidR="00402497" w:rsidRDefault="00402497">
      <w:r>
        <w:separator/>
      </w:r>
    </w:p>
  </w:footnote>
  <w:footnote w:type="continuationSeparator" w:id="0">
    <w:p w14:paraId="5FD2E875" w14:textId="77777777" w:rsidR="00402497" w:rsidRDefault="004024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00000001"/>
    <w:lvl w:ilvl="0" w:tplc="596041AE">
      <w:start w:val="1"/>
      <w:numFmt w:val="bullet"/>
      <w:lvlText w:val=""/>
      <w:lvlJc w:val="left"/>
      <w:pPr>
        <w:ind w:left="720" w:hanging="360"/>
      </w:pPr>
      <w:rPr>
        <w:rFonts w:ascii="Symbol" w:hAnsi="Symbol"/>
      </w:rPr>
    </w:lvl>
    <w:lvl w:ilvl="1" w:tplc="37D68CE0">
      <w:start w:val="1"/>
      <w:numFmt w:val="bullet"/>
      <w:lvlText w:val="o"/>
      <w:lvlJc w:val="left"/>
      <w:pPr>
        <w:tabs>
          <w:tab w:val="num" w:pos="1440"/>
        </w:tabs>
        <w:ind w:left="1440" w:hanging="360"/>
      </w:pPr>
      <w:rPr>
        <w:rFonts w:ascii="Courier New" w:hAnsi="Courier New"/>
      </w:rPr>
    </w:lvl>
    <w:lvl w:ilvl="2" w:tplc="08142298">
      <w:start w:val="1"/>
      <w:numFmt w:val="bullet"/>
      <w:lvlText w:val=""/>
      <w:lvlJc w:val="left"/>
      <w:pPr>
        <w:tabs>
          <w:tab w:val="num" w:pos="2160"/>
        </w:tabs>
        <w:ind w:left="2160" w:hanging="360"/>
      </w:pPr>
      <w:rPr>
        <w:rFonts w:ascii="Wingdings" w:hAnsi="Wingdings"/>
      </w:rPr>
    </w:lvl>
    <w:lvl w:ilvl="3" w:tplc="8F3673B4">
      <w:start w:val="1"/>
      <w:numFmt w:val="bullet"/>
      <w:lvlText w:val=""/>
      <w:lvlJc w:val="left"/>
      <w:pPr>
        <w:tabs>
          <w:tab w:val="num" w:pos="2880"/>
        </w:tabs>
        <w:ind w:left="2880" w:hanging="360"/>
      </w:pPr>
      <w:rPr>
        <w:rFonts w:ascii="Symbol" w:hAnsi="Symbol"/>
      </w:rPr>
    </w:lvl>
    <w:lvl w:ilvl="4" w:tplc="5BC89CCA">
      <w:start w:val="1"/>
      <w:numFmt w:val="bullet"/>
      <w:lvlText w:val="o"/>
      <w:lvlJc w:val="left"/>
      <w:pPr>
        <w:tabs>
          <w:tab w:val="num" w:pos="3600"/>
        </w:tabs>
        <w:ind w:left="3600" w:hanging="360"/>
      </w:pPr>
      <w:rPr>
        <w:rFonts w:ascii="Courier New" w:hAnsi="Courier New"/>
      </w:rPr>
    </w:lvl>
    <w:lvl w:ilvl="5" w:tplc="8CCE3058">
      <w:start w:val="1"/>
      <w:numFmt w:val="bullet"/>
      <w:lvlText w:val=""/>
      <w:lvlJc w:val="left"/>
      <w:pPr>
        <w:tabs>
          <w:tab w:val="num" w:pos="4320"/>
        </w:tabs>
        <w:ind w:left="4320" w:hanging="360"/>
      </w:pPr>
      <w:rPr>
        <w:rFonts w:ascii="Wingdings" w:hAnsi="Wingdings"/>
      </w:rPr>
    </w:lvl>
    <w:lvl w:ilvl="6" w:tplc="19726D7E">
      <w:start w:val="1"/>
      <w:numFmt w:val="bullet"/>
      <w:lvlText w:val=""/>
      <w:lvlJc w:val="left"/>
      <w:pPr>
        <w:tabs>
          <w:tab w:val="num" w:pos="5040"/>
        </w:tabs>
        <w:ind w:left="5040" w:hanging="360"/>
      </w:pPr>
      <w:rPr>
        <w:rFonts w:ascii="Symbol" w:hAnsi="Symbol"/>
      </w:rPr>
    </w:lvl>
    <w:lvl w:ilvl="7" w:tplc="0DE0B1C4">
      <w:start w:val="1"/>
      <w:numFmt w:val="bullet"/>
      <w:lvlText w:val="o"/>
      <w:lvlJc w:val="left"/>
      <w:pPr>
        <w:tabs>
          <w:tab w:val="num" w:pos="5760"/>
        </w:tabs>
        <w:ind w:left="5760" w:hanging="360"/>
      </w:pPr>
      <w:rPr>
        <w:rFonts w:ascii="Courier New" w:hAnsi="Courier New"/>
      </w:rPr>
    </w:lvl>
    <w:lvl w:ilvl="8" w:tplc="25E061C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7346D6A0">
      <w:start w:val="1"/>
      <w:numFmt w:val="bullet"/>
      <w:lvlText w:val=""/>
      <w:lvlJc w:val="left"/>
      <w:pPr>
        <w:ind w:left="720" w:hanging="360"/>
      </w:pPr>
      <w:rPr>
        <w:rFonts w:ascii="Symbol" w:hAnsi="Symbol"/>
      </w:rPr>
    </w:lvl>
    <w:lvl w:ilvl="1" w:tplc="757EFB9C">
      <w:start w:val="1"/>
      <w:numFmt w:val="bullet"/>
      <w:lvlText w:val="o"/>
      <w:lvlJc w:val="left"/>
      <w:pPr>
        <w:tabs>
          <w:tab w:val="num" w:pos="1440"/>
        </w:tabs>
        <w:ind w:left="1440" w:hanging="360"/>
      </w:pPr>
      <w:rPr>
        <w:rFonts w:ascii="Courier New" w:hAnsi="Courier New"/>
      </w:rPr>
    </w:lvl>
    <w:lvl w:ilvl="2" w:tplc="564AC338">
      <w:start w:val="1"/>
      <w:numFmt w:val="bullet"/>
      <w:lvlText w:val=""/>
      <w:lvlJc w:val="left"/>
      <w:pPr>
        <w:tabs>
          <w:tab w:val="num" w:pos="2160"/>
        </w:tabs>
        <w:ind w:left="2160" w:hanging="360"/>
      </w:pPr>
      <w:rPr>
        <w:rFonts w:ascii="Wingdings" w:hAnsi="Wingdings"/>
      </w:rPr>
    </w:lvl>
    <w:lvl w:ilvl="3" w:tplc="BF0837A6">
      <w:start w:val="1"/>
      <w:numFmt w:val="bullet"/>
      <w:lvlText w:val=""/>
      <w:lvlJc w:val="left"/>
      <w:pPr>
        <w:tabs>
          <w:tab w:val="num" w:pos="2880"/>
        </w:tabs>
        <w:ind w:left="2880" w:hanging="360"/>
      </w:pPr>
      <w:rPr>
        <w:rFonts w:ascii="Symbol" w:hAnsi="Symbol"/>
      </w:rPr>
    </w:lvl>
    <w:lvl w:ilvl="4" w:tplc="6DFE1A30">
      <w:start w:val="1"/>
      <w:numFmt w:val="bullet"/>
      <w:lvlText w:val="o"/>
      <w:lvlJc w:val="left"/>
      <w:pPr>
        <w:tabs>
          <w:tab w:val="num" w:pos="3600"/>
        </w:tabs>
        <w:ind w:left="3600" w:hanging="360"/>
      </w:pPr>
      <w:rPr>
        <w:rFonts w:ascii="Courier New" w:hAnsi="Courier New"/>
      </w:rPr>
    </w:lvl>
    <w:lvl w:ilvl="5" w:tplc="E49AA9C2">
      <w:start w:val="1"/>
      <w:numFmt w:val="bullet"/>
      <w:lvlText w:val=""/>
      <w:lvlJc w:val="left"/>
      <w:pPr>
        <w:tabs>
          <w:tab w:val="num" w:pos="4320"/>
        </w:tabs>
        <w:ind w:left="4320" w:hanging="360"/>
      </w:pPr>
      <w:rPr>
        <w:rFonts w:ascii="Wingdings" w:hAnsi="Wingdings"/>
      </w:rPr>
    </w:lvl>
    <w:lvl w:ilvl="6" w:tplc="EDAC97C6">
      <w:start w:val="1"/>
      <w:numFmt w:val="bullet"/>
      <w:lvlText w:val=""/>
      <w:lvlJc w:val="left"/>
      <w:pPr>
        <w:tabs>
          <w:tab w:val="num" w:pos="5040"/>
        </w:tabs>
        <w:ind w:left="5040" w:hanging="360"/>
      </w:pPr>
      <w:rPr>
        <w:rFonts w:ascii="Symbol" w:hAnsi="Symbol"/>
      </w:rPr>
    </w:lvl>
    <w:lvl w:ilvl="7" w:tplc="EC7CE200">
      <w:start w:val="1"/>
      <w:numFmt w:val="bullet"/>
      <w:lvlText w:val="o"/>
      <w:lvlJc w:val="left"/>
      <w:pPr>
        <w:tabs>
          <w:tab w:val="num" w:pos="5760"/>
        </w:tabs>
        <w:ind w:left="5760" w:hanging="360"/>
      </w:pPr>
      <w:rPr>
        <w:rFonts w:ascii="Courier New" w:hAnsi="Courier New"/>
      </w:rPr>
    </w:lvl>
    <w:lvl w:ilvl="8" w:tplc="CCA45F6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819EEE1E">
      <w:start w:val="1"/>
      <w:numFmt w:val="bullet"/>
      <w:lvlText w:val=""/>
      <w:lvlJc w:val="left"/>
      <w:pPr>
        <w:ind w:left="720" w:hanging="360"/>
      </w:pPr>
      <w:rPr>
        <w:rFonts w:ascii="Symbol" w:hAnsi="Symbol"/>
      </w:rPr>
    </w:lvl>
    <w:lvl w:ilvl="1" w:tplc="97C83FC6">
      <w:start w:val="1"/>
      <w:numFmt w:val="bullet"/>
      <w:lvlText w:val="o"/>
      <w:lvlJc w:val="left"/>
      <w:pPr>
        <w:tabs>
          <w:tab w:val="num" w:pos="1440"/>
        </w:tabs>
        <w:ind w:left="1440" w:hanging="360"/>
      </w:pPr>
      <w:rPr>
        <w:rFonts w:ascii="Courier New" w:hAnsi="Courier New"/>
      </w:rPr>
    </w:lvl>
    <w:lvl w:ilvl="2" w:tplc="E2E2AD84">
      <w:start w:val="1"/>
      <w:numFmt w:val="bullet"/>
      <w:lvlText w:val=""/>
      <w:lvlJc w:val="left"/>
      <w:pPr>
        <w:tabs>
          <w:tab w:val="num" w:pos="2160"/>
        </w:tabs>
        <w:ind w:left="2160" w:hanging="360"/>
      </w:pPr>
      <w:rPr>
        <w:rFonts w:ascii="Wingdings" w:hAnsi="Wingdings"/>
      </w:rPr>
    </w:lvl>
    <w:lvl w:ilvl="3" w:tplc="5178EE72">
      <w:start w:val="1"/>
      <w:numFmt w:val="bullet"/>
      <w:lvlText w:val=""/>
      <w:lvlJc w:val="left"/>
      <w:pPr>
        <w:tabs>
          <w:tab w:val="num" w:pos="2880"/>
        </w:tabs>
        <w:ind w:left="2880" w:hanging="360"/>
      </w:pPr>
      <w:rPr>
        <w:rFonts w:ascii="Symbol" w:hAnsi="Symbol"/>
      </w:rPr>
    </w:lvl>
    <w:lvl w:ilvl="4" w:tplc="43CA1378">
      <w:start w:val="1"/>
      <w:numFmt w:val="bullet"/>
      <w:lvlText w:val="o"/>
      <w:lvlJc w:val="left"/>
      <w:pPr>
        <w:tabs>
          <w:tab w:val="num" w:pos="3600"/>
        </w:tabs>
        <w:ind w:left="3600" w:hanging="360"/>
      </w:pPr>
      <w:rPr>
        <w:rFonts w:ascii="Courier New" w:hAnsi="Courier New"/>
      </w:rPr>
    </w:lvl>
    <w:lvl w:ilvl="5" w:tplc="39A26EC6">
      <w:start w:val="1"/>
      <w:numFmt w:val="bullet"/>
      <w:lvlText w:val=""/>
      <w:lvlJc w:val="left"/>
      <w:pPr>
        <w:tabs>
          <w:tab w:val="num" w:pos="4320"/>
        </w:tabs>
        <w:ind w:left="4320" w:hanging="360"/>
      </w:pPr>
      <w:rPr>
        <w:rFonts w:ascii="Wingdings" w:hAnsi="Wingdings"/>
      </w:rPr>
    </w:lvl>
    <w:lvl w:ilvl="6" w:tplc="17324E0C">
      <w:start w:val="1"/>
      <w:numFmt w:val="bullet"/>
      <w:lvlText w:val=""/>
      <w:lvlJc w:val="left"/>
      <w:pPr>
        <w:tabs>
          <w:tab w:val="num" w:pos="5040"/>
        </w:tabs>
        <w:ind w:left="5040" w:hanging="360"/>
      </w:pPr>
      <w:rPr>
        <w:rFonts w:ascii="Symbol" w:hAnsi="Symbol"/>
      </w:rPr>
    </w:lvl>
    <w:lvl w:ilvl="7" w:tplc="8A960374">
      <w:start w:val="1"/>
      <w:numFmt w:val="bullet"/>
      <w:lvlText w:val="o"/>
      <w:lvlJc w:val="left"/>
      <w:pPr>
        <w:tabs>
          <w:tab w:val="num" w:pos="5760"/>
        </w:tabs>
        <w:ind w:left="5760" w:hanging="360"/>
      </w:pPr>
      <w:rPr>
        <w:rFonts w:ascii="Courier New" w:hAnsi="Courier New"/>
      </w:rPr>
    </w:lvl>
    <w:lvl w:ilvl="8" w:tplc="CE229AD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8ED60FDE">
      <w:start w:val="1"/>
      <w:numFmt w:val="bullet"/>
      <w:lvlText w:val=""/>
      <w:lvlJc w:val="left"/>
      <w:pPr>
        <w:ind w:left="720" w:hanging="360"/>
      </w:pPr>
      <w:rPr>
        <w:rFonts w:ascii="Symbol" w:hAnsi="Symbol"/>
      </w:rPr>
    </w:lvl>
    <w:lvl w:ilvl="1" w:tplc="305EE7AE">
      <w:start w:val="1"/>
      <w:numFmt w:val="bullet"/>
      <w:lvlText w:val="o"/>
      <w:lvlJc w:val="left"/>
      <w:pPr>
        <w:tabs>
          <w:tab w:val="num" w:pos="1440"/>
        </w:tabs>
        <w:ind w:left="1440" w:hanging="360"/>
      </w:pPr>
      <w:rPr>
        <w:rFonts w:ascii="Courier New" w:hAnsi="Courier New"/>
      </w:rPr>
    </w:lvl>
    <w:lvl w:ilvl="2" w:tplc="B6A0CAC2">
      <w:start w:val="1"/>
      <w:numFmt w:val="bullet"/>
      <w:lvlText w:val=""/>
      <w:lvlJc w:val="left"/>
      <w:pPr>
        <w:tabs>
          <w:tab w:val="num" w:pos="2160"/>
        </w:tabs>
        <w:ind w:left="2160" w:hanging="360"/>
      </w:pPr>
      <w:rPr>
        <w:rFonts w:ascii="Wingdings" w:hAnsi="Wingdings"/>
      </w:rPr>
    </w:lvl>
    <w:lvl w:ilvl="3" w:tplc="2422B02A">
      <w:start w:val="1"/>
      <w:numFmt w:val="bullet"/>
      <w:lvlText w:val=""/>
      <w:lvlJc w:val="left"/>
      <w:pPr>
        <w:tabs>
          <w:tab w:val="num" w:pos="2880"/>
        </w:tabs>
        <w:ind w:left="2880" w:hanging="360"/>
      </w:pPr>
      <w:rPr>
        <w:rFonts w:ascii="Symbol" w:hAnsi="Symbol"/>
      </w:rPr>
    </w:lvl>
    <w:lvl w:ilvl="4" w:tplc="CF9ADE44">
      <w:start w:val="1"/>
      <w:numFmt w:val="bullet"/>
      <w:lvlText w:val="o"/>
      <w:lvlJc w:val="left"/>
      <w:pPr>
        <w:tabs>
          <w:tab w:val="num" w:pos="3600"/>
        </w:tabs>
        <w:ind w:left="3600" w:hanging="360"/>
      </w:pPr>
      <w:rPr>
        <w:rFonts w:ascii="Courier New" w:hAnsi="Courier New"/>
      </w:rPr>
    </w:lvl>
    <w:lvl w:ilvl="5" w:tplc="890656DC">
      <w:start w:val="1"/>
      <w:numFmt w:val="bullet"/>
      <w:lvlText w:val=""/>
      <w:lvlJc w:val="left"/>
      <w:pPr>
        <w:tabs>
          <w:tab w:val="num" w:pos="4320"/>
        </w:tabs>
        <w:ind w:left="4320" w:hanging="360"/>
      </w:pPr>
      <w:rPr>
        <w:rFonts w:ascii="Wingdings" w:hAnsi="Wingdings"/>
      </w:rPr>
    </w:lvl>
    <w:lvl w:ilvl="6" w:tplc="CD3E4238">
      <w:start w:val="1"/>
      <w:numFmt w:val="bullet"/>
      <w:lvlText w:val=""/>
      <w:lvlJc w:val="left"/>
      <w:pPr>
        <w:tabs>
          <w:tab w:val="num" w:pos="5040"/>
        </w:tabs>
        <w:ind w:left="5040" w:hanging="360"/>
      </w:pPr>
      <w:rPr>
        <w:rFonts w:ascii="Symbol" w:hAnsi="Symbol"/>
      </w:rPr>
    </w:lvl>
    <w:lvl w:ilvl="7" w:tplc="E6748B78">
      <w:start w:val="1"/>
      <w:numFmt w:val="bullet"/>
      <w:lvlText w:val="o"/>
      <w:lvlJc w:val="left"/>
      <w:pPr>
        <w:tabs>
          <w:tab w:val="num" w:pos="5760"/>
        </w:tabs>
        <w:ind w:left="5760" w:hanging="360"/>
      </w:pPr>
      <w:rPr>
        <w:rFonts w:ascii="Courier New" w:hAnsi="Courier New"/>
      </w:rPr>
    </w:lvl>
    <w:lvl w:ilvl="8" w:tplc="E5765F3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EDE2096">
      <w:start w:val="1"/>
      <w:numFmt w:val="bullet"/>
      <w:lvlText w:val=""/>
      <w:lvlJc w:val="left"/>
      <w:pPr>
        <w:ind w:left="720" w:hanging="360"/>
      </w:pPr>
      <w:rPr>
        <w:rFonts w:ascii="Symbol" w:hAnsi="Symbol"/>
      </w:rPr>
    </w:lvl>
    <w:lvl w:ilvl="1" w:tplc="71EE2654">
      <w:start w:val="1"/>
      <w:numFmt w:val="bullet"/>
      <w:lvlText w:val="o"/>
      <w:lvlJc w:val="left"/>
      <w:pPr>
        <w:tabs>
          <w:tab w:val="num" w:pos="1440"/>
        </w:tabs>
        <w:ind w:left="1440" w:hanging="360"/>
      </w:pPr>
      <w:rPr>
        <w:rFonts w:ascii="Courier New" w:hAnsi="Courier New"/>
      </w:rPr>
    </w:lvl>
    <w:lvl w:ilvl="2" w:tplc="CB9E2346">
      <w:start w:val="1"/>
      <w:numFmt w:val="bullet"/>
      <w:lvlText w:val=""/>
      <w:lvlJc w:val="left"/>
      <w:pPr>
        <w:tabs>
          <w:tab w:val="num" w:pos="2160"/>
        </w:tabs>
        <w:ind w:left="2160" w:hanging="360"/>
      </w:pPr>
      <w:rPr>
        <w:rFonts w:ascii="Wingdings" w:hAnsi="Wingdings"/>
      </w:rPr>
    </w:lvl>
    <w:lvl w:ilvl="3" w:tplc="75EA03A4">
      <w:start w:val="1"/>
      <w:numFmt w:val="bullet"/>
      <w:lvlText w:val=""/>
      <w:lvlJc w:val="left"/>
      <w:pPr>
        <w:tabs>
          <w:tab w:val="num" w:pos="2880"/>
        </w:tabs>
        <w:ind w:left="2880" w:hanging="360"/>
      </w:pPr>
      <w:rPr>
        <w:rFonts w:ascii="Symbol" w:hAnsi="Symbol"/>
      </w:rPr>
    </w:lvl>
    <w:lvl w:ilvl="4" w:tplc="EA263BA6">
      <w:start w:val="1"/>
      <w:numFmt w:val="bullet"/>
      <w:lvlText w:val="o"/>
      <w:lvlJc w:val="left"/>
      <w:pPr>
        <w:tabs>
          <w:tab w:val="num" w:pos="3600"/>
        </w:tabs>
        <w:ind w:left="3600" w:hanging="360"/>
      </w:pPr>
      <w:rPr>
        <w:rFonts w:ascii="Courier New" w:hAnsi="Courier New"/>
      </w:rPr>
    </w:lvl>
    <w:lvl w:ilvl="5" w:tplc="98068996">
      <w:start w:val="1"/>
      <w:numFmt w:val="bullet"/>
      <w:lvlText w:val=""/>
      <w:lvlJc w:val="left"/>
      <w:pPr>
        <w:tabs>
          <w:tab w:val="num" w:pos="4320"/>
        </w:tabs>
        <w:ind w:left="4320" w:hanging="360"/>
      </w:pPr>
      <w:rPr>
        <w:rFonts w:ascii="Wingdings" w:hAnsi="Wingdings"/>
      </w:rPr>
    </w:lvl>
    <w:lvl w:ilvl="6" w:tplc="CB44A020">
      <w:start w:val="1"/>
      <w:numFmt w:val="bullet"/>
      <w:lvlText w:val=""/>
      <w:lvlJc w:val="left"/>
      <w:pPr>
        <w:tabs>
          <w:tab w:val="num" w:pos="5040"/>
        </w:tabs>
        <w:ind w:left="5040" w:hanging="360"/>
      </w:pPr>
      <w:rPr>
        <w:rFonts w:ascii="Symbol" w:hAnsi="Symbol"/>
      </w:rPr>
    </w:lvl>
    <w:lvl w:ilvl="7" w:tplc="75D85D72">
      <w:start w:val="1"/>
      <w:numFmt w:val="bullet"/>
      <w:lvlText w:val="o"/>
      <w:lvlJc w:val="left"/>
      <w:pPr>
        <w:tabs>
          <w:tab w:val="num" w:pos="5760"/>
        </w:tabs>
        <w:ind w:left="5760" w:hanging="360"/>
      </w:pPr>
      <w:rPr>
        <w:rFonts w:ascii="Courier New" w:hAnsi="Courier New"/>
      </w:rPr>
    </w:lvl>
    <w:lvl w:ilvl="8" w:tplc="3760BDE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2DA2EA3C">
      <w:start w:val="1"/>
      <w:numFmt w:val="bullet"/>
      <w:lvlText w:val=""/>
      <w:lvlJc w:val="left"/>
      <w:pPr>
        <w:ind w:left="720" w:hanging="360"/>
      </w:pPr>
      <w:rPr>
        <w:rFonts w:ascii="Symbol" w:hAnsi="Symbol"/>
      </w:rPr>
    </w:lvl>
    <w:lvl w:ilvl="1" w:tplc="911E9218">
      <w:start w:val="1"/>
      <w:numFmt w:val="bullet"/>
      <w:lvlText w:val="o"/>
      <w:lvlJc w:val="left"/>
      <w:pPr>
        <w:tabs>
          <w:tab w:val="num" w:pos="1440"/>
        </w:tabs>
        <w:ind w:left="1440" w:hanging="360"/>
      </w:pPr>
      <w:rPr>
        <w:rFonts w:ascii="Courier New" w:hAnsi="Courier New"/>
      </w:rPr>
    </w:lvl>
    <w:lvl w:ilvl="2" w:tplc="33B2AA4E">
      <w:start w:val="1"/>
      <w:numFmt w:val="bullet"/>
      <w:lvlText w:val=""/>
      <w:lvlJc w:val="left"/>
      <w:pPr>
        <w:tabs>
          <w:tab w:val="num" w:pos="2160"/>
        </w:tabs>
        <w:ind w:left="2160" w:hanging="360"/>
      </w:pPr>
      <w:rPr>
        <w:rFonts w:ascii="Wingdings" w:hAnsi="Wingdings"/>
      </w:rPr>
    </w:lvl>
    <w:lvl w:ilvl="3" w:tplc="1C289EF4">
      <w:start w:val="1"/>
      <w:numFmt w:val="bullet"/>
      <w:lvlText w:val=""/>
      <w:lvlJc w:val="left"/>
      <w:pPr>
        <w:tabs>
          <w:tab w:val="num" w:pos="2880"/>
        </w:tabs>
        <w:ind w:left="2880" w:hanging="360"/>
      </w:pPr>
      <w:rPr>
        <w:rFonts w:ascii="Symbol" w:hAnsi="Symbol"/>
      </w:rPr>
    </w:lvl>
    <w:lvl w:ilvl="4" w:tplc="5E160714">
      <w:start w:val="1"/>
      <w:numFmt w:val="bullet"/>
      <w:lvlText w:val="o"/>
      <w:lvlJc w:val="left"/>
      <w:pPr>
        <w:tabs>
          <w:tab w:val="num" w:pos="3600"/>
        </w:tabs>
        <w:ind w:left="3600" w:hanging="360"/>
      </w:pPr>
      <w:rPr>
        <w:rFonts w:ascii="Courier New" w:hAnsi="Courier New"/>
      </w:rPr>
    </w:lvl>
    <w:lvl w:ilvl="5" w:tplc="F73093F6">
      <w:start w:val="1"/>
      <w:numFmt w:val="bullet"/>
      <w:lvlText w:val=""/>
      <w:lvlJc w:val="left"/>
      <w:pPr>
        <w:tabs>
          <w:tab w:val="num" w:pos="4320"/>
        </w:tabs>
        <w:ind w:left="4320" w:hanging="360"/>
      </w:pPr>
      <w:rPr>
        <w:rFonts w:ascii="Wingdings" w:hAnsi="Wingdings"/>
      </w:rPr>
    </w:lvl>
    <w:lvl w:ilvl="6" w:tplc="D0F016E4">
      <w:start w:val="1"/>
      <w:numFmt w:val="bullet"/>
      <w:lvlText w:val=""/>
      <w:lvlJc w:val="left"/>
      <w:pPr>
        <w:tabs>
          <w:tab w:val="num" w:pos="5040"/>
        </w:tabs>
        <w:ind w:left="5040" w:hanging="360"/>
      </w:pPr>
      <w:rPr>
        <w:rFonts w:ascii="Symbol" w:hAnsi="Symbol"/>
      </w:rPr>
    </w:lvl>
    <w:lvl w:ilvl="7" w:tplc="747C53D8">
      <w:start w:val="1"/>
      <w:numFmt w:val="bullet"/>
      <w:lvlText w:val="o"/>
      <w:lvlJc w:val="left"/>
      <w:pPr>
        <w:tabs>
          <w:tab w:val="num" w:pos="5760"/>
        </w:tabs>
        <w:ind w:left="5760" w:hanging="360"/>
      </w:pPr>
      <w:rPr>
        <w:rFonts w:ascii="Courier New" w:hAnsi="Courier New"/>
      </w:rPr>
    </w:lvl>
    <w:lvl w:ilvl="8" w:tplc="0E28863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2446106C">
      <w:start w:val="1"/>
      <w:numFmt w:val="bullet"/>
      <w:lvlText w:val=""/>
      <w:lvlJc w:val="left"/>
      <w:pPr>
        <w:ind w:left="720" w:hanging="360"/>
      </w:pPr>
      <w:rPr>
        <w:rFonts w:ascii="Symbol" w:hAnsi="Symbol"/>
      </w:rPr>
    </w:lvl>
    <w:lvl w:ilvl="1" w:tplc="46B8884C">
      <w:start w:val="1"/>
      <w:numFmt w:val="bullet"/>
      <w:lvlText w:val="o"/>
      <w:lvlJc w:val="left"/>
      <w:pPr>
        <w:tabs>
          <w:tab w:val="num" w:pos="1440"/>
        </w:tabs>
        <w:ind w:left="1440" w:hanging="360"/>
      </w:pPr>
      <w:rPr>
        <w:rFonts w:ascii="Courier New" w:hAnsi="Courier New"/>
      </w:rPr>
    </w:lvl>
    <w:lvl w:ilvl="2" w:tplc="4A12E340">
      <w:start w:val="1"/>
      <w:numFmt w:val="bullet"/>
      <w:lvlText w:val=""/>
      <w:lvlJc w:val="left"/>
      <w:pPr>
        <w:tabs>
          <w:tab w:val="num" w:pos="2160"/>
        </w:tabs>
        <w:ind w:left="2160" w:hanging="360"/>
      </w:pPr>
      <w:rPr>
        <w:rFonts w:ascii="Wingdings" w:hAnsi="Wingdings"/>
      </w:rPr>
    </w:lvl>
    <w:lvl w:ilvl="3" w:tplc="9BDA60F2">
      <w:start w:val="1"/>
      <w:numFmt w:val="bullet"/>
      <w:lvlText w:val=""/>
      <w:lvlJc w:val="left"/>
      <w:pPr>
        <w:tabs>
          <w:tab w:val="num" w:pos="2880"/>
        </w:tabs>
        <w:ind w:left="2880" w:hanging="360"/>
      </w:pPr>
      <w:rPr>
        <w:rFonts w:ascii="Symbol" w:hAnsi="Symbol"/>
      </w:rPr>
    </w:lvl>
    <w:lvl w:ilvl="4" w:tplc="C33422B2">
      <w:start w:val="1"/>
      <w:numFmt w:val="bullet"/>
      <w:lvlText w:val="o"/>
      <w:lvlJc w:val="left"/>
      <w:pPr>
        <w:tabs>
          <w:tab w:val="num" w:pos="3600"/>
        </w:tabs>
        <w:ind w:left="3600" w:hanging="360"/>
      </w:pPr>
      <w:rPr>
        <w:rFonts w:ascii="Courier New" w:hAnsi="Courier New"/>
      </w:rPr>
    </w:lvl>
    <w:lvl w:ilvl="5" w:tplc="5070318C">
      <w:start w:val="1"/>
      <w:numFmt w:val="bullet"/>
      <w:lvlText w:val=""/>
      <w:lvlJc w:val="left"/>
      <w:pPr>
        <w:tabs>
          <w:tab w:val="num" w:pos="4320"/>
        </w:tabs>
        <w:ind w:left="4320" w:hanging="360"/>
      </w:pPr>
      <w:rPr>
        <w:rFonts w:ascii="Wingdings" w:hAnsi="Wingdings"/>
      </w:rPr>
    </w:lvl>
    <w:lvl w:ilvl="6" w:tplc="2FCE513E">
      <w:start w:val="1"/>
      <w:numFmt w:val="bullet"/>
      <w:lvlText w:val=""/>
      <w:lvlJc w:val="left"/>
      <w:pPr>
        <w:tabs>
          <w:tab w:val="num" w:pos="5040"/>
        </w:tabs>
        <w:ind w:left="5040" w:hanging="360"/>
      </w:pPr>
      <w:rPr>
        <w:rFonts w:ascii="Symbol" w:hAnsi="Symbol"/>
      </w:rPr>
    </w:lvl>
    <w:lvl w:ilvl="7" w:tplc="10CEF6E6">
      <w:start w:val="1"/>
      <w:numFmt w:val="bullet"/>
      <w:lvlText w:val="o"/>
      <w:lvlJc w:val="left"/>
      <w:pPr>
        <w:tabs>
          <w:tab w:val="num" w:pos="5760"/>
        </w:tabs>
        <w:ind w:left="5760" w:hanging="360"/>
      </w:pPr>
      <w:rPr>
        <w:rFonts w:ascii="Courier New" w:hAnsi="Courier New"/>
      </w:rPr>
    </w:lvl>
    <w:lvl w:ilvl="8" w:tplc="791ED70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BF9AFB8A">
      <w:start w:val="1"/>
      <w:numFmt w:val="bullet"/>
      <w:lvlText w:val=""/>
      <w:lvlJc w:val="left"/>
      <w:pPr>
        <w:ind w:left="720" w:hanging="360"/>
      </w:pPr>
      <w:rPr>
        <w:rFonts w:ascii="Symbol" w:hAnsi="Symbol"/>
      </w:rPr>
    </w:lvl>
    <w:lvl w:ilvl="1" w:tplc="7B8ADB74">
      <w:start w:val="1"/>
      <w:numFmt w:val="bullet"/>
      <w:lvlText w:val="o"/>
      <w:lvlJc w:val="left"/>
      <w:pPr>
        <w:tabs>
          <w:tab w:val="num" w:pos="1440"/>
        </w:tabs>
        <w:ind w:left="1440" w:hanging="360"/>
      </w:pPr>
      <w:rPr>
        <w:rFonts w:ascii="Courier New" w:hAnsi="Courier New"/>
      </w:rPr>
    </w:lvl>
    <w:lvl w:ilvl="2" w:tplc="A1F6F078">
      <w:start w:val="1"/>
      <w:numFmt w:val="bullet"/>
      <w:lvlText w:val=""/>
      <w:lvlJc w:val="left"/>
      <w:pPr>
        <w:tabs>
          <w:tab w:val="num" w:pos="2160"/>
        </w:tabs>
        <w:ind w:left="2160" w:hanging="360"/>
      </w:pPr>
      <w:rPr>
        <w:rFonts w:ascii="Wingdings" w:hAnsi="Wingdings"/>
      </w:rPr>
    </w:lvl>
    <w:lvl w:ilvl="3" w:tplc="DFCC1798">
      <w:start w:val="1"/>
      <w:numFmt w:val="bullet"/>
      <w:lvlText w:val=""/>
      <w:lvlJc w:val="left"/>
      <w:pPr>
        <w:tabs>
          <w:tab w:val="num" w:pos="2880"/>
        </w:tabs>
        <w:ind w:left="2880" w:hanging="360"/>
      </w:pPr>
      <w:rPr>
        <w:rFonts w:ascii="Symbol" w:hAnsi="Symbol"/>
      </w:rPr>
    </w:lvl>
    <w:lvl w:ilvl="4" w:tplc="7D14D65E">
      <w:start w:val="1"/>
      <w:numFmt w:val="bullet"/>
      <w:lvlText w:val="o"/>
      <w:lvlJc w:val="left"/>
      <w:pPr>
        <w:tabs>
          <w:tab w:val="num" w:pos="3600"/>
        </w:tabs>
        <w:ind w:left="3600" w:hanging="360"/>
      </w:pPr>
      <w:rPr>
        <w:rFonts w:ascii="Courier New" w:hAnsi="Courier New"/>
      </w:rPr>
    </w:lvl>
    <w:lvl w:ilvl="5" w:tplc="5A6C640A">
      <w:start w:val="1"/>
      <w:numFmt w:val="bullet"/>
      <w:lvlText w:val=""/>
      <w:lvlJc w:val="left"/>
      <w:pPr>
        <w:tabs>
          <w:tab w:val="num" w:pos="4320"/>
        </w:tabs>
        <w:ind w:left="4320" w:hanging="360"/>
      </w:pPr>
      <w:rPr>
        <w:rFonts w:ascii="Wingdings" w:hAnsi="Wingdings"/>
      </w:rPr>
    </w:lvl>
    <w:lvl w:ilvl="6" w:tplc="546E7812">
      <w:start w:val="1"/>
      <w:numFmt w:val="bullet"/>
      <w:lvlText w:val=""/>
      <w:lvlJc w:val="left"/>
      <w:pPr>
        <w:tabs>
          <w:tab w:val="num" w:pos="5040"/>
        </w:tabs>
        <w:ind w:left="5040" w:hanging="360"/>
      </w:pPr>
      <w:rPr>
        <w:rFonts w:ascii="Symbol" w:hAnsi="Symbol"/>
      </w:rPr>
    </w:lvl>
    <w:lvl w:ilvl="7" w:tplc="E16EBBDA">
      <w:start w:val="1"/>
      <w:numFmt w:val="bullet"/>
      <w:lvlText w:val="o"/>
      <w:lvlJc w:val="left"/>
      <w:pPr>
        <w:tabs>
          <w:tab w:val="num" w:pos="5760"/>
        </w:tabs>
        <w:ind w:left="5760" w:hanging="360"/>
      </w:pPr>
      <w:rPr>
        <w:rFonts w:ascii="Courier New" w:hAnsi="Courier New"/>
      </w:rPr>
    </w:lvl>
    <w:lvl w:ilvl="8" w:tplc="4F365CCA">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6EDC59DA">
      <w:start w:val="1"/>
      <w:numFmt w:val="bullet"/>
      <w:lvlText w:val=""/>
      <w:lvlJc w:val="left"/>
      <w:pPr>
        <w:ind w:left="720" w:hanging="360"/>
      </w:pPr>
      <w:rPr>
        <w:rFonts w:ascii="Symbol" w:hAnsi="Symbol"/>
      </w:rPr>
    </w:lvl>
    <w:lvl w:ilvl="1" w:tplc="69461A62">
      <w:start w:val="1"/>
      <w:numFmt w:val="bullet"/>
      <w:lvlText w:val="o"/>
      <w:lvlJc w:val="left"/>
      <w:pPr>
        <w:tabs>
          <w:tab w:val="num" w:pos="1440"/>
        </w:tabs>
        <w:ind w:left="1440" w:hanging="360"/>
      </w:pPr>
      <w:rPr>
        <w:rFonts w:ascii="Courier New" w:hAnsi="Courier New"/>
      </w:rPr>
    </w:lvl>
    <w:lvl w:ilvl="2" w:tplc="623644B0">
      <w:start w:val="1"/>
      <w:numFmt w:val="bullet"/>
      <w:lvlText w:val=""/>
      <w:lvlJc w:val="left"/>
      <w:pPr>
        <w:tabs>
          <w:tab w:val="num" w:pos="2160"/>
        </w:tabs>
        <w:ind w:left="2160" w:hanging="360"/>
      </w:pPr>
      <w:rPr>
        <w:rFonts w:ascii="Wingdings" w:hAnsi="Wingdings"/>
      </w:rPr>
    </w:lvl>
    <w:lvl w:ilvl="3" w:tplc="9198DCDC">
      <w:start w:val="1"/>
      <w:numFmt w:val="bullet"/>
      <w:lvlText w:val=""/>
      <w:lvlJc w:val="left"/>
      <w:pPr>
        <w:tabs>
          <w:tab w:val="num" w:pos="2880"/>
        </w:tabs>
        <w:ind w:left="2880" w:hanging="360"/>
      </w:pPr>
      <w:rPr>
        <w:rFonts w:ascii="Symbol" w:hAnsi="Symbol"/>
      </w:rPr>
    </w:lvl>
    <w:lvl w:ilvl="4" w:tplc="9D30B94C">
      <w:start w:val="1"/>
      <w:numFmt w:val="bullet"/>
      <w:lvlText w:val="o"/>
      <w:lvlJc w:val="left"/>
      <w:pPr>
        <w:tabs>
          <w:tab w:val="num" w:pos="3600"/>
        </w:tabs>
        <w:ind w:left="3600" w:hanging="360"/>
      </w:pPr>
      <w:rPr>
        <w:rFonts w:ascii="Courier New" w:hAnsi="Courier New"/>
      </w:rPr>
    </w:lvl>
    <w:lvl w:ilvl="5" w:tplc="4AA89BD6">
      <w:start w:val="1"/>
      <w:numFmt w:val="bullet"/>
      <w:lvlText w:val=""/>
      <w:lvlJc w:val="left"/>
      <w:pPr>
        <w:tabs>
          <w:tab w:val="num" w:pos="4320"/>
        </w:tabs>
        <w:ind w:left="4320" w:hanging="360"/>
      </w:pPr>
      <w:rPr>
        <w:rFonts w:ascii="Wingdings" w:hAnsi="Wingdings"/>
      </w:rPr>
    </w:lvl>
    <w:lvl w:ilvl="6" w:tplc="D9B6B212">
      <w:start w:val="1"/>
      <w:numFmt w:val="bullet"/>
      <w:lvlText w:val=""/>
      <w:lvlJc w:val="left"/>
      <w:pPr>
        <w:tabs>
          <w:tab w:val="num" w:pos="5040"/>
        </w:tabs>
        <w:ind w:left="5040" w:hanging="360"/>
      </w:pPr>
      <w:rPr>
        <w:rFonts w:ascii="Symbol" w:hAnsi="Symbol"/>
      </w:rPr>
    </w:lvl>
    <w:lvl w:ilvl="7" w:tplc="06E0357E">
      <w:start w:val="1"/>
      <w:numFmt w:val="bullet"/>
      <w:lvlText w:val="o"/>
      <w:lvlJc w:val="left"/>
      <w:pPr>
        <w:tabs>
          <w:tab w:val="num" w:pos="5760"/>
        </w:tabs>
        <w:ind w:left="5760" w:hanging="360"/>
      </w:pPr>
      <w:rPr>
        <w:rFonts w:ascii="Courier New" w:hAnsi="Courier New"/>
      </w:rPr>
    </w:lvl>
    <w:lvl w:ilvl="8" w:tplc="70FE60F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D1B22C1C">
      <w:start w:val="1"/>
      <w:numFmt w:val="bullet"/>
      <w:lvlText w:val=""/>
      <w:lvlJc w:val="left"/>
      <w:pPr>
        <w:ind w:left="720" w:hanging="360"/>
      </w:pPr>
      <w:rPr>
        <w:rFonts w:ascii="Symbol" w:hAnsi="Symbol"/>
      </w:rPr>
    </w:lvl>
    <w:lvl w:ilvl="1" w:tplc="8EE0D1AE">
      <w:start w:val="1"/>
      <w:numFmt w:val="bullet"/>
      <w:lvlText w:val="o"/>
      <w:lvlJc w:val="left"/>
      <w:pPr>
        <w:tabs>
          <w:tab w:val="num" w:pos="1440"/>
        </w:tabs>
        <w:ind w:left="1440" w:hanging="360"/>
      </w:pPr>
      <w:rPr>
        <w:rFonts w:ascii="Courier New" w:hAnsi="Courier New"/>
      </w:rPr>
    </w:lvl>
    <w:lvl w:ilvl="2" w:tplc="A16C5EEC">
      <w:start w:val="1"/>
      <w:numFmt w:val="bullet"/>
      <w:lvlText w:val=""/>
      <w:lvlJc w:val="left"/>
      <w:pPr>
        <w:tabs>
          <w:tab w:val="num" w:pos="2160"/>
        </w:tabs>
        <w:ind w:left="2160" w:hanging="360"/>
      </w:pPr>
      <w:rPr>
        <w:rFonts w:ascii="Wingdings" w:hAnsi="Wingdings"/>
      </w:rPr>
    </w:lvl>
    <w:lvl w:ilvl="3" w:tplc="D9A057BA">
      <w:start w:val="1"/>
      <w:numFmt w:val="bullet"/>
      <w:lvlText w:val=""/>
      <w:lvlJc w:val="left"/>
      <w:pPr>
        <w:tabs>
          <w:tab w:val="num" w:pos="2880"/>
        </w:tabs>
        <w:ind w:left="2880" w:hanging="360"/>
      </w:pPr>
      <w:rPr>
        <w:rFonts w:ascii="Symbol" w:hAnsi="Symbol"/>
      </w:rPr>
    </w:lvl>
    <w:lvl w:ilvl="4" w:tplc="D1CE86CC">
      <w:start w:val="1"/>
      <w:numFmt w:val="bullet"/>
      <w:lvlText w:val="o"/>
      <w:lvlJc w:val="left"/>
      <w:pPr>
        <w:tabs>
          <w:tab w:val="num" w:pos="3600"/>
        </w:tabs>
        <w:ind w:left="3600" w:hanging="360"/>
      </w:pPr>
      <w:rPr>
        <w:rFonts w:ascii="Courier New" w:hAnsi="Courier New"/>
      </w:rPr>
    </w:lvl>
    <w:lvl w:ilvl="5" w:tplc="D09214C0">
      <w:start w:val="1"/>
      <w:numFmt w:val="bullet"/>
      <w:lvlText w:val=""/>
      <w:lvlJc w:val="left"/>
      <w:pPr>
        <w:tabs>
          <w:tab w:val="num" w:pos="4320"/>
        </w:tabs>
        <w:ind w:left="4320" w:hanging="360"/>
      </w:pPr>
      <w:rPr>
        <w:rFonts w:ascii="Wingdings" w:hAnsi="Wingdings"/>
      </w:rPr>
    </w:lvl>
    <w:lvl w:ilvl="6" w:tplc="68EA504E">
      <w:start w:val="1"/>
      <w:numFmt w:val="bullet"/>
      <w:lvlText w:val=""/>
      <w:lvlJc w:val="left"/>
      <w:pPr>
        <w:tabs>
          <w:tab w:val="num" w:pos="5040"/>
        </w:tabs>
        <w:ind w:left="5040" w:hanging="360"/>
      </w:pPr>
      <w:rPr>
        <w:rFonts w:ascii="Symbol" w:hAnsi="Symbol"/>
      </w:rPr>
    </w:lvl>
    <w:lvl w:ilvl="7" w:tplc="0E982788">
      <w:start w:val="1"/>
      <w:numFmt w:val="bullet"/>
      <w:lvlText w:val="o"/>
      <w:lvlJc w:val="left"/>
      <w:pPr>
        <w:tabs>
          <w:tab w:val="num" w:pos="5760"/>
        </w:tabs>
        <w:ind w:left="5760" w:hanging="360"/>
      </w:pPr>
      <w:rPr>
        <w:rFonts w:ascii="Courier New" w:hAnsi="Courier New"/>
      </w:rPr>
    </w:lvl>
    <w:lvl w:ilvl="8" w:tplc="193ED9A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33C4ED0">
      <w:start w:val="1"/>
      <w:numFmt w:val="bullet"/>
      <w:lvlText w:val=""/>
      <w:lvlJc w:val="left"/>
      <w:pPr>
        <w:ind w:left="720" w:hanging="360"/>
      </w:pPr>
      <w:rPr>
        <w:rFonts w:ascii="Symbol" w:hAnsi="Symbol"/>
      </w:rPr>
    </w:lvl>
    <w:lvl w:ilvl="1" w:tplc="17F6AA5E">
      <w:start w:val="1"/>
      <w:numFmt w:val="bullet"/>
      <w:lvlText w:val="o"/>
      <w:lvlJc w:val="left"/>
      <w:pPr>
        <w:tabs>
          <w:tab w:val="num" w:pos="1440"/>
        </w:tabs>
        <w:ind w:left="1440" w:hanging="360"/>
      </w:pPr>
      <w:rPr>
        <w:rFonts w:ascii="Courier New" w:hAnsi="Courier New"/>
      </w:rPr>
    </w:lvl>
    <w:lvl w:ilvl="2" w:tplc="8304A264">
      <w:start w:val="1"/>
      <w:numFmt w:val="bullet"/>
      <w:lvlText w:val=""/>
      <w:lvlJc w:val="left"/>
      <w:pPr>
        <w:tabs>
          <w:tab w:val="num" w:pos="2160"/>
        </w:tabs>
        <w:ind w:left="2160" w:hanging="360"/>
      </w:pPr>
      <w:rPr>
        <w:rFonts w:ascii="Wingdings" w:hAnsi="Wingdings"/>
      </w:rPr>
    </w:lvl>
    <w:lvl w:ilvl="3" w:tplc="65DC2820">
      <w:start w:val="1"/>
      <w:numFmt w:val="bullet"/>
      <w:lvlText w:val=""/>
      <w:lvlJc w:val="left"/>
      <w:pPr>
        <w:tabs>
          <w:tab w:val="num" w:pos="2880"/>
        </w:tabs>
        <w:ind w:left="2880" w:hanging="360"/>
      </w:pPr>
      <w:rPr>
        <w:rFonts w:ascii="Symbol" w:hAnsi="Symbol"/>
      </w:rPr>
    </w:lvl>
    <w:lvl w:ilvl="4" w:tplc="CCD820F2">
      <w:start w:val="1"/>
      <w:numFmt w:val="bullet"/>
      <w:lvlText w:val="o"/>
      <w:lvlJc w:val="left"/>
      <w:pPr>
        <w:tabs>
          <w:tab w:val="num" w:pos="3600"/>
        </w:tabs>
        <w:ind w:left="3600" w:hanging="360"/>
      </w:pPr>
      <w:rPr>
        <w:rFonts w:ascii="Courier New" w:hAnsi="Courier New"/>
      </w:rPr>
    </w:lvl>
    <w:lvl w:ilvl="5" w:tplc="282462BC">
      <w:start w:val="1"/>
      <w:numFmt w:val="bullet"/>
      <w:lvlText w:val=""/>
      <w:lvlJc w:val="left"/>
      <w:pPr>
        <w:tabs>
          <w:tab w:val="num" w:pos="4320"/>
        </w:tabs>
        <w:ind w:left="4320" w:hanging="360"/>
      </w:pPr>
      <w:rPr>
        <w:rFonts w:ascii="Wingdings" w:hAnsi="Wingdings"/>
      </w:rPr>
    </w:lvl>
    <w:lvl w:ilvl="6" w:tplc="1F94E808">
      <w:start w:val="1"/>
      <w:numFmt w:val="bullet"/>
      <w:lvlText w:val=""/>
      <w:lvlJc w:val="left"/>
      <w:pPr>
        <w:tabs>
          <w:tab w:val="num" w:pos="5040"/>
        </w:tabs>
        <w:ind w:left="5040" w:hanging="360"/>
      </w:pPr>
      <w:rPr>
        <w:rFonts w:ascii="Symbol" w:hAnsi="Symbol"/>
      </w:rPr>
    </w:lvl>
    <w:lvl w:ilvl="7" w:tplc="2CE6FA1E">
      <w:start w:val="1"/>
      <w:numFmt w:val="bullet"/>
      <w:lvlText w:val="o"/>
      <w:lvlJc w:val="left"/>
      <w:pPr>
        <w:tabs>
          <w:tab w:val="num" w:pos="5760"/>
        </w:tabs>
        <w:ind w:left="5760" w:hanging="360"/>
      </w:pPr>
      <w:rPr>
        <w:rFonts w:ascii="Courier New" w:hAnsi="Courier New"/>
      </w:rPr>
    </w:lvl>
    <w:lvl w:ilvl="8" w:tplc="EE1A19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6CAEE0D4">
      <w:start w:val="1"/>
      <w:numFmt w:val="bullet"/>
      <w:lvlText w:val=""/>
      <w:lvlJc w:val="left"/>
      <w:pPr>
        <w:ind w:left="720" w:hanging="360"/>
      </w:pPr>
      <w:rPr>
        <w:rFonts w:ascii="Symbol" w:hAnsi="Symbol"/>
      </w:rPr>
    </w:lvl>
    <w:lvl w:ilvl="1" w:tplc="E082621C">
      <w:start w:val="1"/>
      <w:numFmt w:val="bullet"/>
      <w:lvlText w:val="o"/>
      <w:lvlJc w:val="left"/>
      <w:pPr>
        <w:tabs>
          <w:tab w:val="num" w:pos="1440"/>
        </w:tabs>
        <w:ind w:left="1440" w:hanging="360"/>
      </w:pPr>
      <w:rPr>
        <w:rFonts w:ascii="Courier New" w:hAnsi="Courier New"/>
      </w:rPr>
    </w:lvl>
    <w:lvl w:ilvl="2" w:tplc="2AAC5E40">
      <w:start w:val="1"/>
      <w:numFmt w:val="bullet"/>
      <w:lvlText w:val=""/>
      <w:lvlJc w:val="left"/>
      <w:pPr>
        <w:tabs>
          <w:tab w:val="num" w:pos="2160"/>
        </w:tabs>
        <w:ind w:left="2160" w:hanging="360"/>
      </w:pPr>
      <w:rPr>
        <w:rFonts w:ascii="Wingdings" w:hAnsi="Wingdings"/>
      </w:rPr>
    </w:lvl>
    <w:lvl w:ilvl="3" w:tplc="2F18032E">
      <w:start w:val="1"/>
      <w:numFmt w:val="bullet"/>
      <w:lvlText w:val=""/>
      <w:lvlJc w:val="left"/>
      <w:pPr>
        <w:tabs>
          <w:tab w:val="num" w:pos="2880"/>
        </w:tabs>
        <w:ind w:left="2880" w:hanging="360"/>
      </w:pPr>
      <w:rPr>
        <w:rFonts w:ascii="Symbol" w:hAnsi="Symbol"/>
      </w:rPr>
    </w:lvl>
    <w:lvl w:ilvl="4" w:tplc="78DC30A0">
      <w:start w:val="1"/>
      <w:numFmt w:val="bullet"/>
      <w:lvlText w:val="o"/>
      <w:lvlJc w:val="left"/>
      <w:pPr>
        <w:tabs>
          <w:tab w:val="num" w:pos="3600"/>
        </w:tabs>
        <w:ind w:left="3600" w:hanging="360"/>
      </w:pPr>
      <w:rPr>
        <w:rFonts w:ascii="Courier New" w:hAnsi="Courier New"/>
      </w:rPr>
    </w:lvl>
    <w:lvl w:ilvl="5" w:tplc="C79A16C0">
      <w:start w:val="1"/>
      <w:numFmt w:val="bullet"/>
      <w:lvlText w:val=""/>
      <w:lvlJc w:val="left"/>
      <w:pPr>
        <w:tabs>
          <w:tab w:val="num" w:pos="4320"/>
        </w:tabs>
        <w:ind w:left="4320" w:hanging="360"/>
      </w:pPr>
      <w:rPr>
        <w:rFonts w:ascii="Wingdings" w:hAnsi="Wingdings"/>
      </w:rPr>
    </w:lvl>
    <w:lvl w:ilvl="6" w:tplc="3782D2CE">
      <w:start w:val="1"/>
      <w:numFmt w:val="bullet"/>
      <w:lvlText w:val=""/>
      <w:lvlJc w:val="left"/>
      <w:pPr>
        <w:tabs>
          <w:tab w:val="num" w:pos="5040"/>
        </w:tabs>
        <w:ind w:left="5040" w:hanging="360"/>
      </w:pPr>
      <w:rPr>
        <w:rFonts w:ascii="Symbol" w:hAnsi="Symbol"/>
      </w:rPr>
    </w:lvl>
    <w:lvl w:ilvl="7" w:tplc="B0CE6462">
      <w:start w:val="1"/>
      <w:numFmt w:val="bullet"/>
      <w:lvlText w:val="o"/>
      <w:lvlJc w:val="left"/>
      <w:pPr>
        <w:tabs>
          <w:tab w:val="num" w:pos="5760"/>
        </w:tabs>
        <w:ind w:left="5760" w:hanging="360"/>
      </w:pPr>
      <w:rPr>
        <w:rFonts w:ascii="Courier New" w:hAnsi="Courier New"/>
      </w:rPr>
    </w:lvl>
    <w:lvl w:ilvl="8" w:tplc="A40288E0">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0DBE93F6">
      <w:start w:val="1"/>
      <w:numFmt w:val="bullet"/>
      <w:lvlText w:val=""/>
      <w:lvlJc w:val="left"/>
      <w:pPr>
        <w:ind w:left="720" w:hanging="360"/>
      </w:pPr>
      <w:rPr>
        <w:rFonts w:ascii="Symbol" w:hAnsi="Symbol"/>
      </w:rPr>
    </w:lvl>
    <w:lvl w:ilvl="1" w:tplc="DB340CCE">
      <w:start w:val="1"/>
      <w:numFmt w:val="bullet"/>
      <w:lvlText w:val="o"/>
      <w:lvlJc w:val="left"/>
      <w:pPr>
        <w:tabs>
          <w:tab w:val="num" w:pos="1440"/>
        </w:tabs>
        <w:ind w:left="1440" w:hanging="360"/>
      </w:pPr>
      <w:rPr>
        <w:rFonts w:ascii="Courier New" w:hAnsi="Courier New"/>
      </w:rPr>
    </w:lvl>
    <w:lvl w:ilvl="2" w:tplc="B672B9EE">
      <w:start w:val="1"/>
      <w:numFmt w:val="bullet"/>
      <w:lvlText w:val=""/>
      <w:lvlJc w:val="left"/>
      <w:pPr>
        <w:tabs>
          <w:tab w:val="num" w:pos="2160"/>
        </w:tabs>
        <w:ind w:left="2160" w:hanging="360"/>
      </w:pPr>
      <w:rPr>
        <w:rFonts w:ascii="Wingdings" w:hAnsi="Wingdings"/>
      </w:rPr>
    </w:lvl>
    <w:lvl w:ilvl="3" w:tplc="921CAD0E">
      <w:start w:val="1"/>
      <w:numFmt w:val="bullet"/>
      <w:lvlText w:val=""/>
      <w:lvlJc w:val="left"/>
      <w:pPr>
        <w:tabs>
          <w:tab w:val="num" w:pos="2880"/>
        </w:tabs>
        <w:ind w:left="2880" w:hanging="360"/>
      </w:pPr>
      <w:rPr>
        <w:rFonts w:ascii="Symbol" w:hAnsi="Symbol"/>
      </w:rPr>
    </w:lvl>
    <w:lvl w:ilvl="4" w:tplc="8604EFBA">
      <w:start w:val="1"/>
      <w:numFmt w:val="bullet"/>
      <w:lvlText w:val="o"/>
      <w:lvlJc w:val="left"/>
      <w:pPr>
        <w:tabs>
          <w:tab w:val="num" w:pos="3600"/>
        </w:tabs>
        <w:ind w:left="3600" w:hanging="360"/>
      </w:pPr>
      <w:rPr>
        <w:rFonts w:ascii="Courier New" w:hAnsi="Courier New"/>
      </w:rPr>
    </w:lvl>
    <w:lvl w:ilvl="5" w:tplc="4F8635AC">
      <w:start w:val="1"/>
      <w:numFmt w:val="bullet"/>
      <w:lvlText w:val=""/>
      <w:lvlJc w:val="left"/>
      <w:pPr>
        <w:tabs>
          <w:tab w:val="num" w:pos="4320"/>
        </w:tabs>
        <w:ind w:left="4320" w:hanging="360"/>
      </w:pPr>
      <w:rPr>
        <w:rFonts w:ascii="Wingdings" w:hAnsi="Wingdings"/>
      </w:rPr>
    </w:lvl>
    <w:lvl w:ilvl="6" w:tplc="80E6805C">
      <w:start w:val="1"/>
      <w:numFmt w:val="bullet"/>
      <w:lvlText w:val=""/>
      <w:lvlJc w:val="left"/>
      <w:pPr>
        <w:tabs>
          <w:tab w:val="num" w:pos="5040"/>
        </w:tabs>
        <w:ind w:left="5040" w:hanging="360"/>
      </w:pPr>
      <w:rPr>
        <w:rFonts w:ascii="Symbol" w:hAnsi="Symbol"/>
      </w:rPr>
    </w:lvl>
    <w:lvl w:ilvl="7" w:tplc="C88892AA">
      <w:start w:val="1"/>
      <w:numFmt w:val="bullet"/>
      <w:lvlText w:val="o"/>
      <w:lvlJc w:val="left"/>
      <w:pPr>
        <w:tabs>
          <w:tab w:val="num" w:pos="5760"/>
        </w:tabs>
        <w:ind w:left="5760" w:hanging="360"/>
      </w:pPr>
      <w:rPr>
        <w:rFonts w:ascii="Courier New" w:hAnsi="Courier New"/>
      </w:rPr>
    </w:lvl>
    <w:lvl w:ilvl="8" w:tplc="28664AD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4544A61C">
      <w:start w:val="1"/>
      <w:numFmt w:val="bullet"/>
      <w:lvlText w:val=""/>
      <w:lvlJc w:val="left"/>
      <w:pPr>
        <w:ind w:left="720" w:hanging="360"/>
      </w:pPr>
      <w:rPr>
        <w:rFonts w:ascii="Symbol" w:hAnsi="Symbol"/>
      </w:rPr>
    </w:lvl>
    <w:lvl w:ilvl="1" w:tplc="F72CF6AE">
      <w:start w:val="1"/>
      <w:numFmt w:val="bullet"/>
      <w:lvlText w:val="o"/>
      <w:lvlJc w:val="left"/>
      <w:pPr>
        <w:tabs>
          <w:tab w:val="num" w:pos="1440"/>
        </w:tabs>
        <w:ind w:left="1440" w:hanging="360"/>
      </w:pPr>
      <w:rPr>
        <w:rFonts w:ascii="Courier New" w:hAnsi="Courier New"/>
      </w:rPr>
    </w:lvl>
    <w:lvl w:ilvl="2" w:tplc="01CAF0AE">
      <w:start w:val="1"/>
      <w:numFmt w:val="bullet"/>
      <w:lvlText w:val=""/>
      <w:lvlJc w:val="left"/>
      <w:pPr>
        <w:tabs>
          <w:tab w:val="num" w:pos="2160"/>
        </w:tabs>
        <w:ind w:left="2160" w:hanging="360"/>
      </w:pPr>
      <w:rPr>
        <w:rFonts w:ascii="Wingdings" w:hAnsi="Wingdings"/>
      </w:rPr>
    </w:lvl>
    <w:lvl w:ilvl="3" w:tplc="04B6F58C">
      <w:start w:val="1"/>
      <w:numFmt w:val="bullet"/>
      <w:lvlText w:val=""/>
      <w:lvlJc w:val="left"/>
      <w:pPr>
        <w:tabs>
          <w:tab w:val="num" w:pos="2880"/>
        </w:tabs>
        <w:ind w:left="2880" w:hanging="360"/>
      </w:pPr>
      <w:rPr>
        <w:rFonts w:ascii="Symbol" w:hAnsi="Symbol"/>
      </w:rPr>
    </w:lvl>
    <w:lvl w:ilvl="4" w:tplc="9036DFFC">
      <w:start w:val="1"/>
      <w:numFmt w:val="bullet"/>
      <w:lvlText w:val="o"/>
      <w:lvlJc w:val="left"/>
      <w:pPr>
        <w:tabs>
          <w:tab w:val="num" w:pos="3600"/>
        </w:tabs>
        <w:ind w:left="3600" w:hanging="360"/>
      </w:pPr>
      <w:rPr>
        <w:rFonts w:ascii="Courier New" w:hAnsi="Courier New"/>
      </w:rPr>
    </w:lvl>
    <w:lvl w:ilvl="5" w:tplc="43EE8D40">
      <w:start w:val="1"/>
      <w:numFmt w:val="bullet"/>
      <w:lvlText w:val=""/>
      <w:lvlJc w:val="left"/>
      <w:pPr>
        <w:tabs>
          <w:tab w:val="num" w:pos="4320"/>
        </w:tabs>
        <w:ind w:left="4320" w:hanging="360"/>
      </w:pPr>
      <w:rPr>
        <w:rFonts w:ascii="Wingdings" w:hAnsi="Wingdings"/>
      </w:rPr>
    </w:lvl>
    <w:lvl w:ilvl="6" w:tplc="6C4C3D7E">
      <w:start w:val="1"/>
      <w:numFmt w:val="bullet"/>
      <w:lvlText w:val=""/>
      <w:lvlJc w:val="left"/>
      <w:pPr>
        <w:tabs>
          <w:tab w:val="num" w:pos="5040"/>
        </w:tabs>
        <w:ind w:left="5040" w:hanging="360"/>
      </w:pPr>
      <w:rPr>
        <w:rFonts w:ascii="Symbol" w:hAnsi="Symbol"/>
      </w:rPr>
    </w:lvl>
    <w:lvl w:ilvl="7" w:tplc="985A394A">
      <w:start w:val="1"/>
      <w:numFmt w:val="bullet"/>
      <w:lvlText w:val="o"/>
      <w:lvlJc w:val="left"/>
      <w:pPr>
        <w:tabs>
          <w:tab w:val="num" w:pos="5760"/>
        </w:tabs>
        <w:ind w:left="5760" w:hanging="360"/>
      </w:pPr>
      <w:rPr>
        <w:rFonts w:ascii="Courier New" w:hAnsi="Courier New"/>
      </w:rPr>
    </w:lvl>
    <w:lvl w:ilvl="8" w:tplc="4EE4081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06C76B0">
      <w:start w:val="1"/>
      <w:numFmt w:val="bullet"/>
      <w:lvlText w:val=""/>
      <w:lvlJc w:val="left"/>
      <w:pPr>
        <w:ind w:left="720" w:hanging="360"/>
      </w:pPr>
      <w:rPr>
        <w:rFonts w:ascii="Symbol" w:hAnsi="Symbol"/>
      </w:rPr>
    </w:lvl>
    <w:lvl w:ilvl="1" w:tplc="BA3659D4">
      <w:start w:val="1"/>
      <w:numFmt w:val="bullet"/>
      <w:lvlText w:val="o"/>
      <w:lvlJc w:val="left"/>
      <w:pPr>
        <w:tabs>
          <w:tab w:val="num" w:pos="1440"/>
        </w:tabs>
        <w:ind w:left="1440" w:hanging="360"/>
      </w:pPr>
      <w:rPr>
        <w:rFonts w:ascii="Courier New" w:hAnsi="Courier New"/>
      </w:rPr>
    </w:lvl>
    <w:lvl w:ilvl="2" w:tplc="9FCAA904">
      <w:start w:val="1"/>
      <w:numFmt w:val="bullet"/>
      <w:lvlText w:val=""/>
      <w:lvlJc w:val="left"/>
      <w:pPr>
        <w:tabs>
          <w:tab w:val="num" w:pos="2160"/>
        </w:tabs>
        <w:ind w:left="2160" w:hanging="360"/>
      </w:pPr>
      <w:rPr>
        <w:rFonts w:ascii="Wingdings" w:hAnsi="Wingdings"/>
      </w:rPr>
    </w:lvl>
    <w:lvl w:ilvl="3" w:tplc="A8DC7EDA">
      <w:start w:val="1"/>
      <w:numFmt w:val="bullet"/>
      <w:lvlText w:val=""/>
      <w:lvlJc w:val="left"/>
      <w:pPr>
        <w:tabs>
          <w:tab w:val="num" w:pos="2880"/>
        </w:tabs>
        <w:ind w:left="2880" w:hanging="360"/>
      </w:pPr>
      <w:rPr>
        <w:rFonts w:ascii="Symbol" w:hAnsi="Symbol"/>
      </w:rPr>
    </w:lvl>
    <w:lvl w:ilvl="4" w:tplc="E722C556">
      <w:start w:val="1"/>
      <w:numFmt w:val="bullet"/>
      <w:lvlText w:val="o"/>
      <w:lvlJc w:val="left"/>
      <w:pPr>
        <w:tabs>
          <w:tab w:val="num" w:pos="3600"/>
        </w:tabs>
        <w:ind w:left="3600" w:hanging="360"/>
      </w:pPr>
      <w:rPr>
        <w:rFonts w:ascii="Courier New" w:hAnsi="Courier New"/>
      </w:rPr>
    </w:lvl>
    <w:lvl w:ilvl="5" w:tplc="EC308812">
      <w:start w:val="1"/>
      <w:numFmt w:val="bullet"/>
      <w:lvlText w:val=""/>
      <w:lvlJc w:val="left"/>
      <w:pPr>
        <w:tabs>
          <w:tab w:val="num" w:pos="4320"/>
        </w:tabs>
        <w:ind w:left="4320" w:hanging="360"/>
      </w:pPr>
      <w:rPr>
        <w:rFonts w:ascii="Wingdings" w:hAnsi="Wingdings"/>
      </w:rPr>
    </w:lvl>
    <w:lvl w:ilvl="6" w:tplc="96AA6B9A">
      <w:start w:val="1"/>
      <w:numFmt w:val="bullet"/>
      <w:lvlText w:val=""/>
      <w:lvlJc w:val="left"/>
      <w:pPr>
        <w:tabs>
          <w:tab w:val="num" w:pos="5040"/>
        </w:tabs>
        <w:ind w:left="5040" w:hanging="360"/>
      </w:pPr>
      <w:rPr>
        <w:rFonts w:ascii="Symbol" w:hAnsi="Symbol"/>
      </w:rPr>
    </w:lvl>
    <w:lvl w:ilvl="7" w:tplc="7F9273B6">
      <w:start w:val="1"/>
      <w:numFmt w:val="bullet"/>
      <w:lvlText w:val="o"/>
      <w:lvlJc w:val="left"/>
      <w:pPr>
        <w:tabs>
          <w:tab w:val="num" w:pos="5760"/>
        </w:tabs>
        <w:ind w:left="5760" w:hanging="360"/>
      </w:pPr>
      <w:rPr>
        <w:rFonts w:ascii="Courier New" w:hAnsi="Courier New"/>
      </w:rPr>
    </w:lvl>
    <w:lvl w:ilvl="8" w:tplc="7696D938">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C22A6072">
      <w:start w:val="1"/>
      <w:numFmt w:val="bullet"/>
      <w:lvlText w:val=""/>
      <w:lvlJc w:val="left"/>
      <w:pPr>
        <w:ind w:left="720" w:hanging="360"/>
      </w:pPr>
      <w:rPr>
        <w:rFonts w:ascii="Symbol" w:hAnsi="Symbol"/>
      </w:rPr>
    </w:lvl>
    <w:lvl w:ilvl="1" w:tplc="75BAC018">
      <w:start w:val="1"/>
      <w:numFmt w:val="bullet"/>
      <w:lvlText w:val="o"/>
      <w:lvlJc w:val="left"/>
      <w:pPr>
        <w:tabs>
          <w:tab w:val="num" w:pos="1440"/>
        </w:tabs>
        <w:ind w:left="1440" w:hanging="360"/>
      </w:pPr>
      <w:rPr>
        <w:rFonts w:ascii="Courier New" w:hAnsi="Courier New"/>
      </w:rPr>
    </w:lvl>
    <w:lvl w:ilvl="2" w:tplc="F4945BFC">
      <w:start w:val="1"/>
      <w:numFmt w:val="bullet"/>
      <w:lvlText w:val=""/>
      <w:lvlJc w:val="left"/>
      <w:pPr>
        <w:tabs>
          <w:tab w:val="num" w:pos="2160"/>
        </w:tabs>
        <w:ind w:left="2160" w:hanging="360"/>
      </w:pPr>
      <w:rPr>
        <w:rFonts w:ascii="Wingdings" w:hAnsi="Wingdings"/>
      </w:rPr>
    </w:lvl>
    <w:lvl w:ilvl="3" w:tplc="690A4660">
      <w:start w:val="1"/>
      <w:numFmt w:val="bullet"/>
      <w:lvlText w:val=""/>
      <w:lvlJc w:val="left"/>
      <w:pPr>
        <w:tabs>
          <w:tab w:val="num" w:pos="2880"/>
        </w:tabs>
        <w:ind w:left="2880" w:hanging="360"/>
      </w:pPr>
      <w:rPr>
        <w:rFonts w:ascii="Symbol" w:hAnsi="Symbol"/>
      </w:rPr>
    </w:lvl>
    <w:lvl w:ilvl="4" w:tplc="5C384456">
      <w:start w:val="1"/>
      <w:numFmt w:val="bullet"/>
      <w:lvlText w:val="o"/>
      <w:lvlJc w:val="left"/>
      <w:pPr>
        <w:tabs>
          <w:tab w:val="num" w:pos="3600"/>
        </w:tabs>
        <w:ind w:left="3600" w:hanging="360"/>
      </w:pPr>
      <w:rPr>
        <w:rFonts w:ascii="Courier New" w:hAnsi="Courier New"/>
      </w:rPr>
    </w:lvl>
    <w:lvl w:ilvl="5" w:tplc="114A96B6">
      <w:start w:val="1"/>
      <w:numFmt w:val="bullet"/>
      <w:lvlText w:val=""/>
      <w:lvlJc w:val="left"/>
      <w:pPr>
        <w:tabs>
          <w:tab w:val="num" w:pos="4320"/>
        </w:tabs>
        <w:ind w:left="4320" w:hanging="360"/>
      </w:pPr>
      <w:rPr>
        <w:rFonts w:ascii="Wingdings" w:hAnsi="Wingdings"/>
      </w:rPr>
    </w:lvl>
    <w:lvl w:ilvl="6" w:tplc="32A2B8E6">
      <w:start w:val="1"/>
      <w:numFmt w:val="bullet"/>
      <w:lvlText w:val=""/>
      <w:lvlJc w:val="left"/>
      <w:pPr>
        <w:tabs>
          <w:tab w:val="num" w:pos="5040"/>
        </w:tabs>
        <w:ind w:left="5040" w:hanging="360"/>
      </w:pPr>
      <w:rPr>
        <w:rFonts w:ascii="Symbol" w:hAnsi="Symbol"/>
      </w:rPr>
    </w:lvl>
    <w:lvl w:ilvl="7" w:tplc="E924D10E">
      <w:start w:val="1"/>
      <w:numFmt w:val="bullet"/>
      <w:lvlText w:val="o"/>
      <w:lvlJc w:val="left"/>
      <w:pPr>
        <w:tabs>
          <w:tab w:val="num" w:pos="5760"/>
        </w:tabs>
        <w:ind w:left="5760" w:hanging="360"/>
      </w:pPr>
      <w:rPr>
        <w:rFonts w:ascii="Courier New" w:hAnsi="Courier New"/>
      </w:rPr>
    </w:lvl>
    <w:lvl w:ilvl="8" w:tplc="C4B041B8">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1D06BAC2">
      <w:start w:val="1"/>
      <w:numFmt w:val="bullet"/>
      <w:lvlText w:val=""/>
      <w:lvlJc w:val="left"/>
      <w:pPr>
        <w:ind w:left="720" w:hanging="360"/>
      </w:pPr>
      <w:rPr>
        <w:rFonts w:ascii="Symbol" w:hAnsi="Symbol"/>
      </w:rPr>
    </w:lvl>
    <w:lvl w:ilvl="1" w:tplc="183AB93E">
      <w:start w:val="1"/>
      <w:numFmt w:val="bullet"/>
      <w:lvlText w:val="o"/>
      <w:lvlJc w:val="left"/>
      <w:pPr>
        <w:tabs>
          <w:tab w:val="num" w:pos="1440"/>
        </w:tabs>
        <w:ind w:left="1440" w:hanging="360"/>
      </w:pPr>
      <w:rPr>
        <w:rFonts w:ascii="Courier New" w:hAnsi="Courier New"/>
      </w:rPr>
    </w:lvl>
    <w:lvl w:ilvl="2" w:tplc="117AD3B6">
      <w:start w:val="1"/>
      <w:numFmt w:val="bullet"/>
      <w:lvlText w:val=""/>
      <w:lvlJc w:val="left"/>
      <w:pPr>
        <w:tabs>
          <w:tab w:val="num" w:pos="2160"/>
        </w:tabs>
        <w:ind w:left="2160" w:hanging="360"/>
      </w:pPr>
      <w:rPr>
        <w:rFonts w:ascii="Wingdings" w:hAnsi="Wingdings"/>
      </w:rPr>
    </w:lvl>
    <w:lvl w:ilvl="3" w:tplc="6A883A2C">
      <w:start w:val="1"/>
      <w:numFmt w:val="bullet"/>
      <w:lvlText w:val=""/>
      <w:lvlJc w:val="left"/>
      <w:pPr>
        <w:tabs>
          <w:tab w:val="num" w:pos="2880"/>
        </w:tabs>
        <w:ind w:left="2880" w:hanging="360"/>
      </w:pPr>
      <w:rPr>
        <w:rFonts w:ascii="Symbol" w:hAnsi="Symbol"/>
      </w:rPr>
    </w:lvl>
    <w:lvl w:ilvl="4" w:tplc="05E4585C">
      <w:start w:val="1"/>
      <w:numFmt w:val="bullet"/>
      <w:lvlText w:val="o"/>
      <w:lvlJc w:val="left"/>
      <w:pPr>
        <w:tabs>
          <w:tab w:val="num" w:pos="3600"/>
        </w:tabs>
        <w:ind w:left="3600" w:hanging="360"/>
      </w:pPr>
      <w:rPr>
        <w:rFonts w:ascii="Courier New" w:hAnsi="Courier New"/>
      </w:rPr>
    </w:lvl>
    <w:lvl w:ilvl="5" w:tplc="3D1A7E36">
      <w:start w:val="1"/>
      <w:numFmt w:val="bullet"/>
      <w:lvlText w:val=""/>
      <w:lvlJc w:val="left"/>
      <w:pPr>
        <w:tabs>
          <w:tab w:val="num" w:pos="4320"/>
        </w:tabs>
        <w:ind w:left="4320" w:hanging="360"/>
      </w:pPr>
      <w:rPr>
        <w:rFonts w:ascii="Wingdings" w:hAnsi="Wingdings"/>
      </w:rPr>
    </w:lvl>
    <w:lvl w:ilvl="6" w:tplc="48BE2B68">
      <w:start w:val="1"/>
      <w:numFmt w:val="bullet"/>
      <w:lvlText w:val=""/>
      <w:lvlJc w:val="left"/>
      <w:pPr>
        <w:tabs>
          <w:tab w:val="num" w:pos="5040"/>
        </w:tabs>
        <w:ind w:left="5040" w:hanging="360"/>
      </w:pPr>
      <w:rPr>
        <w:rFonts w:ascii="Symbol" w:hAnsi="Symbol"/>
      </w:rPr>
    </w:lvl>
    <w:lvl w:ilvl="7" w:tplc="7EF4E2F4">
      <w:start w:val="1"/>
      <w:numFmt w:val="bullet"/>
      <w:lvlText w:val="o"/>
      <w:lvlJc w:val="left"/>
      <w:pPr>
        <w:tabs>
          <w:tab w:val="num" w:pos="5760"/>
        </w:tabs>
        <w:ind w:left="5760" w:hanging="360"/>
      </w:pPr>
      <w:rPr>
        <w:rFonts w:ascii="Courier New" w:hAnsi="Courier New"/>
      </w:rPr>
    </w:lvl>
    <w:lvl w:ilvl="8" w:tplc="3E10675C">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08BEB046">
      <w:start w:val="1"/>
      <w:numFmt w:val="bullet"/>
      <w:lvlText w:val=""/>
      <w:lvlJc w:val="left"/>
      <w:pPr>
        <w:ind w:left="720" w:hanging="360"/>
      </w:pPr>
      <w:rPr>
        <w:rFonts w:ascii="Symbol" w:hAnsi="Symbol"/>
      </w:rPr>
    </w:lvl>
    <w:lvl w:ilvl="1" w:tplc="EA7C564C">
      <w:start w:val="1"/>
      <w:numFmt w:val="bullet"/>
      <w:lvlText w:val="o"/>
      <w:lvlJc w:val="left"/>
      <w:pPr>
        <w:tabs>
          <w:tab w:val="num" w:pos="1440"/>
        </w:tabs>
        <w:ind w:left="1440" w:hanging="360"/>
      </w:pPr>
      <w:rPr>
        <w:rFonts w:ascii="Courier New" w:hAnsi="Courier New"/>
      </w:rPr>
    </w:lvl>
    <w:lvl w:ilvl="2" w:tplc="F766B140">
      <w:start w:val="1"/>
      <w:numFmt w:val="bullet"/>
      <w:lvlText w:val=""/>
      <w:lvlJc w:val="left"/>
      <w:pPr>
        <w:tabs>
          <w:tab w:val="num" w:pos="2160"/>
        </w:tabs>
        <w:ind w:left="2160" w:hanging="360"/>
      </w:pPr>
      <w:rPr>
        <w:rFonts w:ascii="Wingdings" w:hAnsi="Wingdings"/>
      </w:rPr>
    </w:lvl>
    <w:lvl w:ilvl="3" w:tplc="7DD4AB42">
      <w:start w:val="1"/>
      <w:numFmt w:val="bullet"/>
      <w:lvlText w:val=""/>
      <w:lvlJc w:val="left"/>
      <w:pPr>
        <w:tabs>
          <w:tab w:val="num" w:pos="2880"/>
        </w:tabs>
        <w:ind w:left="2880" w:hanging="360"/>
      </w:pPr>
      <w:rPr>
        <w:rFonts w:ascii="Symbol" w:hAnsi="Symbol"/>
      </w:rPr>
    </w:lvl>
    <w:lvl w:ilvl="4" w:tplc="B8BC96AA">
      <w:start w:val="1"/>
      <w:numFmt w:val="bullet"/>
      <w:lvlText w:val="o"/>
      <w:lvlJc w:val="left"/>
      <w:pPr>
        <w:tabs>
          <w:tab w:val="num" w:pos="3600"/>
        </w:tabs>
        <w:ind w:left="3600" w:hanging="360"/>
      </w:pPr>
      <w:rPr>
        <w:rFonts w:ascii="Courier New" w:hAnsi="Courier New"/>
      </w:rPr>
    </w:lvl>
    <w:lvl w:ilvl="5" w:tplc="8F927FE6">
      <w:start w:val="1"/>
      <w:numFmt w:val="bullet"/>
      <w:lvlText w:val=""/>
      <w:lvlJc w:val="left"/>
      <w:pPr>
        <w:tabs>
          <w:tab w:val="num" w:pos="4320"/>
        </w:tabs>
        <w:ind w:left="4320" w:hanging="360"/>
      </w:pPr>
      <w:rPr>
        <w:rFonts w:ascii="Wingdings" w:hAnsi="Wingdings"/>
      </w:rPr>
    </w:lvl>
    <w:lvl w:ilvl="6" w:tplc="2BFA72C0">
      <w:start w:val="1"/>
      <w:numFmt w:val="bullet"/>
      <w:lvlText w:val=""/>
      <w:lvlJc w:val="left"/>
      <w:pPr>
        <w:tabs>
          <w:tab w:val="num" w:pos="5040"/>
        </w:tabs>
        <w:ind w:left="5040" w:hanging="360"/>
      </w:pPr>
      <w:rPr>
        <w:rFonts w:ascii="Symbol" w:hAnsi="Symbol"/>
      </w:rPr>
    </w:lvl>
    <w:lvl w:ilvl="7" w:tplc="925A0C96">
      <w:start w:val="1"/>
      <w:numFmt w:val="bullet"/>
      <w:lvlText w:val="o"/>
      <w:lvlJc w:val="left"/>
      <w:pPr>
        <w:tabs>
          <w:tab w:val="num" w:pos="5760"/>
        </w:tabs>
        <w:ind w:left="5760" w:hanging="360"/>
      </w:pPr>
      <w:rPr>
        <w:rFonts w:ascii="Courier New" w:hAnsi="Courier New"/>
      </w:rPr>
    </w:lvl>
    <w:lvl w:ilvl="8" w:tplc="23805F4A">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8E7A6BFA">
      <w:start w:val="1"/>
      <w:numFmt w:val="bullet"/>
      <w:lvlText w:val=""/>
      <w:lvlJc w:val="left"/>
      <w:pPr>
        <w:ind w:left="720" w:hanging="360"/>
      </w:pPr>
      <w:rPr>
        <w:rFonts w:ascii="Symbol" w:hAnsi="Symbol"/>
      </w:rPr>
    </w:lvl>
    <w:lvl w:ilvl="1" w:tplc="B36EFBC4">
      <w:start w:val="1"/>
      <w:numFmt w:val="bullet"/>
      <w:lvlText w:val="o"/>
      <w:lvlJc w:val="left"/>
      <w:pPr>
        <w:tabs>
          <w:tab w:val="num" w:pos="1440"/>
        </w:tabs>
        <w:ind w:left="1440" w:hanging="360"/>
      </w:pPr>
      <w:rPr>
        <w:rFonts w:ascii="Courier New" w:hAnsi="Courier New"/>
      </w:rPr>
    </w:lvl>
    <w:lvl w:ilvl="2" w:tplc="2480C74C">
      <w:start w:val="1"/>
      <w:numFmt w:val="bullet"/>
      <w:lvlText w:val=""/>
      <w:lvlJc w:val="left"/>
      <w:pPr>
        <w:tabs>
          <w:tab w:val="num" w:pos="2160"/>
        </w:tabs>
        <w:ind w:left="2160" w:hanging="360"/>
      </w:pPr>
      <w:rPr>
        <w:rFonts w:ascii="Wingdings" w:hAnsi="Wingdings"/>
      </w:rPr>
    </w:lvl>
    <w:lvl w:ilvl="3" w:tplc="2AB6FE72">
      <w:start w:val="1"/>
      <w:numFmt w:val="bullet"/>
      <w:lvlText w:val=""/>
      <w:lvlJc w:val="left"/>
      <w:pPr>
        <w:tabs>
          <w:tab w:val="num" w:pos="2880"/>
        </w:tabs>
        <w:ind w:left="2880" w:hanging="360"/>
      </w:pPr>
      <w:rPr>
        <w:rFonts w:ascii="Symbol" w:hAnsi="Symbol"/>
      </w:rPr>
    </w:lvl>
    <w:lvl w:ilvl="4" w:tplc="0E2C2938">
      <w:start w:val="1"/>
      <w:numFmt w:val="bullet"/>
      <w:lvlText w:val="o"/>
      <w:lvlJc w:val="left"/>
      <w:pPr>
        <w:tabs>
          <w:tab w:val="num" w:pos="3600"/>
        </w:tabs>
        <w:ind w:left="3600" w:hanging="360"/>
      </w:pPr>
      <w:rPr>
        <w:rFonts w:ascii="Courier New" w:hAnsi="Courier New"/>
      </w:rPr>
    </w:lvl>
    <w:lvl w:ilvl="5" w:tplc="8EE451AA">
      <w:start w:val="1"/>
      <w:numFmt w:val="bullet"/>
      <w:lvlText w:val=""/>
      <w:lvlJc w:val="left"/>
      <w:pPr>
        <w:tabs>
          <w:tab w:val="num" w:pos="4320"/>
        </w:tabs>
        <w:ind w:left="4320" w:hanging="360"/>
      </w:pPr>
      <w:rPr>
        <w:rFonts w:ascii="Wingdings" w:hAnsi="Wingdings"/>
      </w:rPr>
    </w:lvl>
    <w:lvl w:ilvl="6" w:tplc="7562ACA6">
      <w:start w:val="1"/>
      <w:numFmt w:val="bullet"/>
      <w:lvlText w:val=""/>
      <w:lvlJc w:val="left"/>
      <w:pPr>
        <w:tabs>
          <w:tab w:val="num" w:pos="5040"/>
        </w:tabs>
        <w:ind w:left="5040" w:hanging="360"/>
      </w:pPr>
      <w:rPr>
        <w:rFonts w:ascii="Symbol" w:hAnsi="Symbol"/>
      </w:rPr>
    </w:lvl>
    <w:lvl w:ilvl="7" w:tplc="FEAEE302">
      <w:start w:val="1"/>
      <w:numFmt w:val="bullet"/>
      <w:lvlText w:val="o"/>
      <w:lvlJc w:val="left"/>
      <w:pPr>
        <w:tabs>
          <w:tab w:val="num" w:pos="5760"/>
        </w:tabs>
        <w:ind w:left="5760" w:hanging="360"/>
      </w:pPr>
      <w:rPr>
        <w:rFonts w:ascii="Courier New" w:hAnsi="Courier New"/>
      </w:rPr>
    </w:lvl>
    <w:lvl w:ilvl="8" w:tplc="6FA8F93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8E89C62">
      <w:start w:val="1"/>
      <w:numFmt w:val="bullet"/>
      <w:lvlText w:val=""/>
      <w:lvlJc w:val="left"/>
      <w:pPr>
        <w:ind w:left="720" w:hanging="360"/>
      </w:pPr>
      <w:rPr>
        <w:rFonts w:ascii="Symbol" w:hAnsi="Symbol"/>
      </w:rPr>
    </w:lvl>
    <w:lvl w:ilvl="1" w:tplc="F500A25A">
      <w:start w:val="1"/>
      <w:numFmt w:val="bullet"/>
      <w:lvlText w:val="o"/>
      <w:lvlJc w:val="left"/>
      <w:pPr>
        <w:tabs>
          <w:tab w:val="num" w:pos="1440"/>
        </w:tabs>
        <w:ind w:left="1440" w:hanging="360"/>
      </w:pPr>
      <w:rPr>
        <w:rFonts w:ascii="Courier New" w:hAnsi="Courier New"/>
      </w:rPr>
    </w:lvl>
    <w:lvl w:ilvl="2" w:tplc="F080E3B6">
      <w:start w:val="1"/>
      <w:numFmt w:val="bullet"/>
      <w:lvlText w:val=""/>
      <w:lvlJc w:val="left"/>
      <w:pPr>
        <w:tabs>
          <w:tab w:val="num" w:pos="2160"/>
        </w:tabs>
        <w:ind w:left="2160" w:hanging="360"/>
      </w:pPr>
      <w:rPr>
        <w:rFonts w:ascii="Wingdings" w:hAnsi="Wingdings"/>
      </w:rPr>
    </w:lvl>
    <w:lvl w:ilvl="3" w:tplc="3AA4FE64">
      <w:start w:val="1"/>
      <w:numFmt w:val="bullet"/>
      <w:lvlText w:val=""/>
      <w:lvlJc w:val="left"/>
      <w:pPr>
        <w:tabs>
          <w:tab w:val="num" w:pos="2880"/>
        </w:tabs>
        <w:ind w:left="2880" w:hanging="360"/>
      </w:pPr>
      <w:rPr>
        <w:rFonts w:ascii="Symbol" w:hAnsi="Symbol"/>
      </w:rPr>
    </w:lvl>
    <w:lvl w:ilvl="4" w:tplc="01381916">
      <w:start w:val="1"/>
      <w:numFmt w:val="bullet"/>
      <w:lvlText w:val="o"/>
      <w:lvlJc w:val="left"/>
      <w:pPr>
        <w:tabs>
          <w:tab w:val="num" w:pos="3600"/>
        </w:tabs>
        <w:ind w:left="3600" w:hanging="360"/>
      </w:pPr>
      <w:rPr>
        <w:rFonts w:ascii="Courier New" w:hAnsi="Courier New"/>
      </w:rPr>
    </w:lvl>
    <w:lvl w:ilvl="5" w:tplc="BFAEEAC0">
      <w:start w:val="1"/>
      <w:numFmt w:val="bullet"/>
      <w:lvlText w:val=""/>
      <w:lvlJc w:val="left"/>
      <w:pPr>
        <w:tabs>
          <w:tab w:val="num" w:pos="4320"/>
        </w:tabs>
        <w:ind w:left="4320" w:hanging="360"/>
      </w:pPr>
      <w:rPr>
        <w:rFonts w:ascii="Wingdings" w:hAnsi="Wingdings"/>
      </w:rPr>
    </w:lvl>
    <w:lvl w:ilvl="6" w:tplc="77405822">
      <w:start w:val="1"/>
      <w:numFmt w:val="bullet"/>
      <w:lvlText w:val=""/>
      <w:lvlJc w:val="left"/>
      <w:pPr>
        <w:tabs>
          <w:tab w:val="num" w:pos="5040"/>
        </w:tabs>
        <w:ind w:left="5040" w:hanging="360"/>
      </w:pPr>
      <w:rPr>
        <w:rFonts w:ascii="Symbol" w:hAnsi="Symbol"/>
      </w:rPr>
    </w:lvl>
    <w:lvl w:ilvl="7" w:tplc="7C4CE21C">
      <w:start w:val="1"/>
      <w:numFmt w:val="bullet"/>
      <w:lvlText w:val="o"/>
      <w:lvlJc w:val="left"/>
      <w:pPr>
        <w:tabs>
          <w:tab w:val="num" w:pos="5760"/>
        </w:tabs>
        <w:ind w:left="5760" w:hanging="360"/>
      </w:pPr>
      <w:rPr>
        <w:rFonts w:ascii="Courier New" w:hAnsi="Courier New"/>
      </w:rPr>
    </w:lvl>
    <w:lvl w:ilvl="8" w:tplc="FAAAE09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C44AED1C">
      <w:start w:val="1"/>
      <w:numFmt w:val="bullet"/>
      <w:lvlText w:val=""/>
      <w:lvlJc w:val="left"/>
      <w:pPr>
        <w:ind w:left="720" w:hanging="360"/>
      </w:pPr>
      <w:rPr>
        <w:rFonts w:ascii="Symbol" w:hAnsi="Symbol"/>
      </w:rPr>
    </w:lvl>
    <w:lvl w:ilvl="1" w:tplc="EF7ACCD2">
      <w:start w:val="1"/>
      <w:numFmt w:val="bullet"/>
      <w:lvlText w:val="o"/>
      <w:lvlJc w:val="left"/>
      <w:pPr>
        <w:tabs>
          <w:tab w:val="num" w:pos="1440"/>
        </w:tabs>
        <w:ind w:left="1440" w:hanging="360"/>
      </w:pPr>
      <w:rPr>
        <w:rFonts w:ascii="Courier New" w:hAnsi="Courier New"/>
      </w:rPr>
    </w:lvl>
    <w:lvl w:ilvl="2" w:tplc="0974E4CA">
      <w:start w:val="1"/>
      <w:numFmt w:val="bullet"/>
      <w:lvlText w:val=""/>
      <w:lvlJc w:val="left"/>
      <w:pPr>
        <w:tabs>
          <w:tab w:val="num" w:pos="2160"/>
        </w:tabs>
        <w:ind w:left="2160" w:hanging="360"/>
      </w:pPr>
      <w:rPr>
        <w:rFonts w:ascii="Wingdings" w:hAnsi="Wingdings"/>
      </w:rPr>
    </w:lvl>
    <w:lvl w:ilvl="3" w:tplc="D292D27C">
      <w:start w:val="1"/>
      <w:numFmt w:val="bullet"/>
      <w:lvlText w:val=""/>
      <w:lvlJc w:val="left"/>
      <w:pPr>
        <w:tabs>
          <w:tab w:val="num" w:pos="2880"/>
        </w:tabs>
        <w:ind w:left="2880" w:hanging="360"/>
      </w:pPr>
      <w:rPr>
        <w:rFonts w:ascii="Symbol" w:hAnsi="Symbol"/>
      </w:rPr>
    </w:lvl>
    <w:lvl w:ilvl="4" w:tplc="556EED54">
      <w:start w:val="1"/>
      <w:numFmt w:val="bullet"/>
      <w:lvlText w:val="o"/>
      <w:lvlJc w:val="left"/>
      <w:pPr>
        <w:tabs>
          <w:tab w:val="num" w:pos="3600"/>
        </w:tabs>
        <w:ind w:left="3600" w:hanging="360"/>
      </w:pPr>
      <w:rPr>
        <w:rFonts w:ascii="Courier New" w:hAnsi="Courier New"/>
      </w:rPr>
    </w:lvl>
    <w:lvl w:ilvl="5" w:tplc="5638F96C">
      <w:start w:val="1"/>
      <w:numFmt w:val="bullet"/>
      <w:lvlText w:val=""/>
      <w:lvlJc w:val="left"/>
      <w:pPr>
        <w:tabs>
          <w:tab w:val="num" w:pos="4320"/>
        </w:tabs>
        <w:ind w:left="4320" w:hanging="360"/>
      </w:pPr>
      <w:rPr>
        <w:rFonts w:ascii="Wingdings" w:hAnsi="Wingdings"/>
      </w:rPr>
    </w:lvl>
    <w:lvl w:ilvl="6" w:tplc="385A237A">
      <w:start w:val="1"/>
      <w:numFmt w:val="bullet"/>
      <w:lvlText w:val=""/>
      <w:lvlJc w:val="left"/>
      <w:pPr>
        <w:tabs>
          <w:tab w:val="num" w:pos="5040"/>
        </w:tabs>
        <w:ind w:left="5040" w:hanging="360"/>
      </w:pPr>
      <w:rPr>
        <w:rFonts w:ascii="Symbol" w:hAnsi="Symbol"/>
      </w:rPr>
    </w:lvl>
    <w:lvl w:ilvl="7" w:tplc="4CD27D94">
      <w:start w:val="1"/>
      <w:numFmt w:val="bullet"/>
      <w:lvlText w:val="o"/>
      <w:lvlJc w:val="left"/>
      <w:pPr>
        <w:tabs>
          <w:tab w:val="num" w:pos="5760"/>
        </w:tabs>
        <w:ind w:left="5760" w:hanging="360"/>
      </w:pPr>
      <w:rPr>
        <w:rFonts w:ascii="Courier New" w:hAnsi="Courier New"/>
      </w:rPr>
    </w:lvl>
    <w:lvl w:ilvl="8" w:tplc="04E63EE4">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1DF0C914">
      <w:start w:val="1"/>
      <w:numFmt w:val="bullet"/>
      <w:lvlText w:val=""/>
      <w:lvlJc w:val="left"/>
      <w:pPr>
        <w:ind w:left="720" w:hanging="360"/>
      </w:pPr>
      <w:rPr>
        <w:rFonts w:ascii="Symbol" w:hAnsi="Symbol"/>
      </w:rPr>
    </w:lvl>
    <w:lvl w:ilvl="1" w:tplc="C136A8E8">
      <w:start w:val="1"/>
      <w:numFmt w:val="bullet"/>
      <w:lvlText w:val="o"/>
      <w:lvlJc w:val="left"/>
      <w:pPr>
        <w:tabs>
          <w:tab w:val="num" w:pos="1440"/>
        </w:tabs>
        <w:ind w:left="1440" w:hanging="360"/>
      </w:pPr>
      <w:rPr>
        <w:rFonts w:ascii="Courier New" w:hAnsi="Courier New"/>
      </w:rPr>
    </w:lvl>
    <w:lvl w:ilvl="2" w:tplc="6E86A13E">
      <w:start w:val="1"/>
      <w:numFmt w:val="bullet"/>
      <w:lvlText w:val=""/>
      <w:lvlJc w:val="left"/>
      <w:pPr>
        <w:tabs>
          <w:tab w:val="num" w:pos="2160"/>
        </w:tabs>
        <w:ind w:left="2160" w:hanging="360"/>
      </w:pPr>
      <w:rPr>
        <w:rFonts w:ascii="Wingdings" w:hAnsi="Wingdings"/>
      </w:rPr>
    </w:lvl>
    <w:lvl w:ilvl="3" w:tplc="3E1E8B62">
      <w:start w:val="1"/>
      <w:numFmt w:val="bullet"/>
      <w:lvlText w:val=""/>
      <w:lvlJc w:val="left"/>
      <w:pPr>
        <w:tabs>
          <w:tab w:val="num" w:pos="2880"/>
        </w:tabs>
        <w:ind w:left="2880" w:hanging="360"/>
      </w:pPr>
      <w:rPr>
        <w:rFonts w:ascii="Symbol" w:hAnsi="Symbol"/>
      </w:rPr>
    </w:lvl>
    <w:lvl w:ilvl="4" w:tplc="B82E6384">
      <w:start w:val="1"/>
      <w:numFmt w:val="bullet"/>
      <w:lvlText w:val="o"/>
      <w:lvlJc w:val="left"/>
      <w:pPr>
        <w:tabs>
          <w:tab w:val="num" w:pos="3600"/>
        </w:tabs>
        <w:ind w:left="3600" w:hanging="360"/>
      </w:pPr>
      <w:rPr>
        <w:rFonts w:ascii="Courier New" w:hAnsi="Courier New"/>
      </w:rPr>
    </w:lvl>
    <w:lvl w:ilvl="5" w:tplc="3D5C7760">
      <w:start w:val="1"/>
      <w:numFmt w:val="bullet"/>
      <w:lvlText w:val=""/>
      <w:lvlJc w:val="left"/>
      <w:pPr>
        <w:tabs>
          <w:tab w:val="num" w:pos="4320"/>
        </w:tabs>
        <w:ind w:left="4320" w:hanging="360"/>
      </w:pPr>
      <w:rPr>
        <w:rFonts w:ascii="Wingdings" w:hAnsi="Wingdings"/>
      </w:rPr>
    </w:lvl>
    <w:lvl w:ilvl="6" w:tplc="041CE0D2">
      <w:start w:val="1"/>
      <w:numFmt w:val="bullet"/>
      <w:lvlText w:val=""/>
      <w:lvlJc w:val="left"/>
      <w:pPr>
        <w:tabs>
          <w:tab w:val="num" w:pos="5040"/>
        </w:tabs>
        <w:ind w:left="5040" w:hanging="360"/>
      </w:pPr>
      <w:rPr>
        <w:rFonts w:ascii="Symbol" w:hAnsi="Symbol"/>
      </w:rPr>
    </w:lvl>
    <w:lvl w:ilvl="7" w:tplc="7076C518">
      <w:start w:val="1"/>
      <w:numFmt w:val="bullet"/>
      <w:lvlText w:val="o"/>
      <w:lvlJc w:val="left"/>
      <w:pPr>
        <w:tabs>
          <w:tab w:val="num" w:pos="5760"/>
        </w:tabs>
        <w:ind w:left="5760" w:hanging="360"/>
      </w:pPr>
      <w:rPr>
        <w:rFonts w:ascii="Courier New" w:hAnsi="Courier New"/>
      </w:rPr>
    </w:lvl>
    <w:lvl w:ilvl="8" w:tplc="D8B05BBA">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2408B732">
      <w:start w:val="1"/>
      <w:numFmt w:val="bullet"/>
      <w:lvlText w:val=""/>
      <w:lvlJc w:val="left"/>
      <w:pPr>
        <w:ind w:left="720" w:hanging="360"/>
      </w:pPr>
      <w:rPr>
        <w:rFonts w:ascii="Symbol" w:hAnsi="Symbol"/>
      </w:rPr>
    </w:lvl>
    <w:lvl w:ilvl="1" w:tplc="8A708590">
      <w:start w:val="1"/>
      <w:numFmt w:val="bullet"/>
      <w:lvlText w:val="o"/>
      <w:lvlJc w:val="left"/>
      <w:pPr>
        <w:tabs>
          <w:tab w:val="num" w:pos="1440"/>
        </w:tabs>
        <w:ind w:left="1440" w:hanging="360"/>
      </w:pPr>
      <w:rPr>
        <w:rFonts w:ascii="Courier New" w:hAnsi="Courier New"/>
      </w:rPr>
    </w:lvl>
    <w:lvl w:ilvl="2" w:tplc="49DE35C6">
      <w:start w:val="1"/>
      <w:numFmt w:val="bullet"/>
      <w:lvlText w:val=""/>
      <w:lvlJc w:val="left"/>
      <w:pPr>
        <w:tabs>
          <w:tab w:val="num" w:pos="2160"/>
        </w:tabs>
        <w:ind w:left="2160" w:hanging="360"/>
      </w:pPr>
      <w:rPr>
        <w:rFonts w:ascii="Wingdings" w:hAnsi="Wingdings"/>
      </w:rPr>
    </w:lvl>
    <w:lvl w:ilvl="3" w:tplc="70143B70">
      <w:start w:val="1"/>
      <w:numFmt w:val="bullet"/>
      <w:lvlText w:val=""/>
      <w:lvlJc w:val="left"/>
      <w:pPr>
        <w:tabs>
          <w:tab w:val="num" w:pos="2880"/>
        </w:tabs>
        <w:ind w:left="2880" w:hanging="360"/>
      </w:pPr>
      <w:rPr>
        <w:rFonts w:ascii="Symbol" w:hAnsi="Symbol"/>
      </w:rPr>
    </w:lvl>
    <w:lvl w:ilvl="4" w:tplc="BD40B290">
      <w:start w:val="1"/>
      <w:numFmt w:val="bullet"/>
      <w:lvlText w:val="o"/>
      <w:lvlJc w:val="left"/>
      <w:pPr>
        <w:tabs>
          <w:tab w:val="num" w:pos="3600"/>
        </w:tabs>
        <w:ind w:left="3600" w:hanging="360"/>
      </w:pPr>
      <w:rPr>
        <w:rFonts w:ascii="Courier New" w:hAnsi="Courier New"/>
      </w:rPr>
    </w:lvl>
    <w:lvl w:ilvl="5" w:tplc="C3CE6538">
      <w:start w:val="1"/>
      <w:numFmt w:val="bullet"/>
      <w:lvlText w:val=""/>
      <w:lvlJc w:val="left"/>
      <w:pPr>
        <w:tabs>
          <w:tab w:val="num" w:pos="4320"/>
        </w:tabs>
        <w:ind w:left="4320" w:hanging="360"/>
      </w:pPr>
      <w:rPr>
        <w:rFonts w:ascii="Wingdings" w:hAnsi="Wingdings"/>
      </w:rPr>
    </w:lvl>
    <w:lvl w:ilvl="6" w:tplc="93F24AEE">
      <w:start w:val="1"/>
      <w:numFmt w:val="bullet"/>
      <w:lvlText w:val=""/>
      <w:lvlJc w:val="left"/>
      <w:pPr>
        <w:tabs>
          <w:tab w:val="num" w:pos="5040"/>
        </w:tabs>
        <w:ind w:left="5040" w:hanging="360"/>
      </w:pPr>
      <w:rPr>
        <w:rFonts w:ascii="Symbol" w:hAnsi="Symbol"/>
      </w:rPr>
    </w:lvl>
    <w:lvl w:ilvl="7" w:tplc="DED8936A">
      <w:start w:val="1"/>
      <w:numFmt w:val="bullet"/>
      <w:lvlText w:val="o"/>
      <w:lvlJc w:val="left"/>
      <w:pPr>
        <w:tabs>
          <w:tab w:val="num" w:pos="5760"/>
        </w:tabs>
        <w:ind w:left="5760" w:hanging="360"/>
      </w:pPr>
      <w:rPr>
        <w:rFonts w:ascii="Courier New" w:hAnsi="Courier New"/>
      </w:rPr>
    </w:lvl>
    <w:lvl w:ilvl="8" w:tplc="B06A41E0">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1FAED146">
      <w:start w:val="1"/>
      <w:numFmt w:val="bullet"/>
      <w:lvlText w:val=""/>
      <w:lvlJc w:val="left"/>
      <w:pPr>
        <w:ind w:left="720" w:hanging="360"/>
      </w:pPr>
      <w:rPr>
        <w:rFonts w:ascii="Symbol" w:hAnsi="Symbol"/>
      </w:rPr>
    </w:lvl>
    <w:lvl w:ilvl="1" w:tplc="2444C0E6">
      <w:start w:val="1"/>
      <w:numFmt w:val="bullet"/>
      <w:lvlText w:val="o"/>
      <w:lvlJc w:val="left"/>
      <w:pPr>
        <w:tabs>
          <w:tab w:val="num" w:pos="1440"/>
        </w:tabs>
        <w:ind w:left="1440" w:hanging="360"/>
      </w:pPr>
      <w:rPr>
        <w:rFonts w:ascii="Courier New" w:hAnsi="Courier New"/>
      </w:rPr>
    </w:lvl>
    <w:lvl w:ilvl="2" w:tplc="BE6E2E44">
      <w:start w:val="1"/>
      <w:numFmt w:val="bullet"/>
      <w:lvlText w:val=""/>
      <w:lvlJc w:val="left"/>
      <w:pPr>
        <w:tabs>
          <w:tab w:val="num" w:pos="2160"/>
        </w:tabs>
        <w:ind w:left="2160" w:hanging="360"/>
      </w:pPr>
      <w:rPr>
        <w:rFonts w:ascii="Wingdings" w:hAnsi="Wingdings"/>
      </w:rPr>
    </w:lvl>
    <w:lvl w:ilvl="3" w:tplc="3A96FCCC">
      <w:start w:val="1"/>
      <w:numFmt w:val="bullet"/>
      <w:lvlText w:val=""/>
      <w:lvlJc w:val="left"/>
      <w:pPr>
        <w:tabs>
          <w:tab w:val="num" w:pos="2880"/>
        </w:tabs>
        <w:ind w:left="2880" w:hanging="360"/>
      </w:pPr>
      <w:rPr>
        <w:rFonts w:ascii="Symbol" w:hAnsi="Symbol"/>
      </w:rPr>
    </w:lvl>
    <w:lvl w:ilvl="4" w:tplc="A57ABBB8">
      <w:start w:val="1"/>
      <w:numFmt w:val="bullet"/>
      <w:lvlText w:val="o"/>
      <w:lvlJc w:val="left"/>
      <w:pPr>
        <w:tabs>
          <w:tab w:val="num" w:pos="3600"/>
        </w:tabs>
        <w:ind w:left="3600" w:hanging="360"/>
      </w:pPr>
      <w:rPr>
        <w:rFonts w:ascii="Courier New" w:hAnsi="Courier New"/>
      </w:rPr>
    </w:lvl>
    <w:lvl w:ilvl="5" w:tplc="0BD652C4">
      <w:start w:val="1"/>
      <w:numFmt w:val="bullet"/>
      <w:lvlText w:val=""/>
      <w:lvlJc w:val="left"/>
      <w:pPr>
        <w:tabs>
          <w:tab w:val="num" w:pos="4320"/>
        </w:tabs>
        <w:ind w:left="4320" w:hanging="360"/>
      </w:pPr>
      <w:rPr>
        <w:rFonts w:ascii="Wingdings" w:hAnsi="Wingdings"/>
      </w:rPr>
    </w:lvl>
    <w:lvl w:ilvl="6" w:tplc="9774AB4E">
      <w:start w:val="1"/>
      <w:numFmt w:val="bullet"/>
      <w:lvlText w:val=""/>
      <w:lvlJc w:val="left"/>
      <w:pPr>
        <w:tabs>
          <w:tab w:val="num" w:pos="5040"/>
        </w:tabs>
        <w:ind w:left="5040" w:hanging="360"/>
      </w:pPr>
      <w:rPr>
        <w:rFonts w:ascii="Symbol" w:hAnsi="Symbol"/>
      </w:rPr>
    </w:lvl>
    <w:lvl w:ilvl="7" w:tplc="7860938A">
      <w:start w:val="1"/>
      <w:numFmt w:val="bullet"/>
      <w:lvlText w:val="o"/>
      <w:lvlJc w:val="left"/>
      <w:pPr>
        <w:tabs>
          <w:tab w:val="num" w:pos="5760"/>
        </w:tabs>
        <w:ind w:left="5760" w:hanging="360"/>
      </w:pPr>
      <w:rPr>
        <w:rFonts w:ascii="Courier New" w:hAnsi="Courier New"/>
      </w:rPr>
    </w:lvl>
    <w:lvl w:ilvl="8" w:tplc="A5901578">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6C2C72E0">
      <w:start w:val="1"/>
      <w:numFmt w:val="bullet"/>
      <w:lvlText w:val=""/>
      <w:lvlJc w:val="left"/>
      <w:pPr>
        <w:ind w:left="720" w:hanging="360"/>
      </w:pPr>
      <w:rPr>
        <w:rFonts w:ascii="Symbol" w:hAnsi="Symbol"/>
      </w:rPr>
    </w:lvl>
    <w:lvl w:ilvl="1" w:tplc="872C0BB6">
      <w:start w:val="1"/>
      <w:numFmt w:val="bullet"/>
      <w:lvlText w:val="o"/>
      <w:lvlJc w:val="left"/>
      <w:pPr>
        <w:tabs>
          <w:tab w:val="num" w:pos="1440"/>
        </w:tabs>
        <w:ind w:left="1440" w:hanging="360"/>
      </w:pPr>
      <w:rPr>
        <w:rFonts w:ascii="Courier New" w:hAnsi="Courier New"/>
      </w:rPr>
    </w:lvl>
    <w:lvl w:ilvl="2" w:tplc="9A646E38">
      <w:start w:val="1"/>
      <w:numFmt w:val="bullet"/>
      <w:lvlText w:val=""/>
      <w:lvlJc w:val="left"/>
      <w:pPr>
        <w:tabs>
          <w:tab w:val="num" w:pos="2160"/>
        </w:tabs>
        <w:ind w:left="2160" w:hanging="360"/>
      </w:pPr>
      <w:rPr>
        <w:rFonts w:ascii="Wingdings" w:hAnsi="Wingdings"/>
      </w:rPr>
    </w:lvl>
    <w:lvl w:ilvl="3" w:tplc="F8823C1A">
      <w:start w:val="1"/>
      <w:numFmt w:val="bullet"/>
      <w:lvlText w:val=""/>
      <w:lvlJc w:val="left"/>
      <w:pPr>
        <w:tabs>
          <w:tab w:val="num" w:pos="2880"/>
        </w:tabs>
        <w:ind w:left="2880" w:hanging="360"/>
      </w:pPr>
      <w:rPr>
        <w:rFonts w:ascii="Symbol" w:hAnsi="Symbol"/>
      </w:rPr>
    </w:lvl>
    <w:lvl w:ilvl="4" w:tplc="19485A14">
      <w:start w:val="1"/>
      <w:numFmt w:val="bullet"/>
      <w:lvlText w:val="o"/>
      <w:lvlJc w:val="left"/>
      <w:pPr>
        <w:tabs>
          <w:tab w:val="num" w:pos="3600"/>
        </w:tabs>
        <w:ind w:left="3600" w:hanging="360"/>
      </w:pPr>
      <w:rPr>
        <w:rFonts w:ascii="Courier New" w:hAnsi="Courier New"/>
      </w:rPr>
    </w:lvl>
    <w:lvl w:ilvl="5" w:tplc="2AC2D1DA">
      <w:start w:val="1"/>
      <w:numFmt w:val="bullet"/>
      <w:lvlText w:val=""/>
      <w:lvlJc w:val="left"/>
      <w:pPr>
        <w:tabs>
          <w:tab w:val="num" w:pos="4320"/>
        </w:tabs>
        <w:ind w:left="4320" w:hanging="360"/>
      </w:pPr>
      <w:rPr>
        <w:rFonts w:ascii="Wingdings" w:hAnsi="Wingdings"/>
      </w:rPr>
    </w:lvl>
    <w:lvl w:ilvl="6" w:tplc="0D805BCC">
      <w:start w:val="1"/>
      <w:numFmt w:val="bullet"/>
      <w:lvlText w:val=""/>
      <w:lvlJc w:val="left"/>
      <w:pPr>
        <w:tabs>
          <w:tab w:val="num" w:pos="5040"/>
        </w:tabs>
        <w:ind w:left="5040" w:hanging="360"/>
      </w:pPr>
      <w:rPr>
        <w:rFonts w:ascii="Symbol" w:hAnsi="Symbol"/>
      </w:rPr>
    </w:lvl>
    <w:lvl w:ilvl="7" w:tplc="1D24721E">
      <w:start w:val="1"/>
      <w:numFmt w:val="bullet"/>
      <w:lvlText w:val="o"/>
      <w:lvlJc w:val="left"/>
      <w:pPr>
        <w:tabs>
          <w:tab w:val="num" w:pos="5760"/>
        </w:tabs>
        <w:ind w:left="5760" w:hanging="360"/>
      </w:pPr>
      <w:rPr>
        <w:rFonts w:ascii="Courier New" w:hAnsi="Courier New"/>
      </w:rPr>
    </w:lvl>
    <w:lvl w:ilvl="8" w:tplc="7D0252EA">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FF68FF7E">
      <w:start w:val="1"/>
      <w:numFmt w:val="bullet"/>
      <w:lvlText w:val=""/>
      <w:lvlJc w:val="left"/>
      <w:pPr>
        <w:ind w:left="720" w:hanging="360"/>
      </w:pPr>
      <w:rPr>
        <w:rFonts w:ascii="Symbol" w:hAnsi="Symbol"/>
      </w:rPr>
    </w:lvl>
    <w:lvl w:ilvl="1" w:tplc="31C85330">
      <w:start w:val="1"/>
      <w:numFmt w:val="bullet"/>
      <w:lvlText w:val="o"/>
      <w:lvlJc w:val="left"/>
      <w:pPr>
        <w:tabs>
          <w:tab w:val="num" w:pos="1440"/>
        </w:tabs>
        <w:ind w:left="1440" w:hanging="360"/>
      </w:pPr>
      <w:rPr>
        <w:rFonts w:ascii="Courier New" w:hAnsi="Courier New"/>
      </w:rPr>
    </w:lvl>
    <w:lvl w:ilvl="2" w:tplc="B4B637B6">
      <w:start w:val="1"/>
      <w:numFmt w:val="bullet"/>
      <w:lvlText w:val=""/>
      <w:lvlJc w:val="left"/>
      <w:pPr>
        <w:tabs>
          <w:tab w:val="num" w:pos="2160"/>
        </w:tabs>
        <w:ind w:left="2160" w:hanging="360"/>
      </w:pPr>
      <w:rPr>
        <w:rFonts w:ascii="Wingdings" w:hAnsi="Wingdings"/>
      </w:rPr>
    </w:lvl>
    <w:lvl w:ilvl="3" w:tplc="C8446494">
      <w:start w:val="1"/>
      <w:numFmt w:val="bullet"/>
      <w:lvlText w:val=""/>
      <w:lvlJc w:val="left"/>
      <w:pPr>
        <w:tabs>
          <w:tab w:val="num" w:pos="2880"/>
        </w:tabs>
        <w:ind w:left="2880" w:hanging="360"/>
      </w:pPr>
      <w:rPr>
        <w:rFonts w:ascii="Symbol" w:hAnsi="Symbol"/>
      </w:rPr>
    </w:lvl>
    <w:lvl w:ilvl="4" w:tplc="E494A39A">
      <w:start w:val="1"/>
      <w:numFmt w:val="bullet"/>
      <w:lvlText w:val="o"/>
      <w:lvlJc w:val="left"/>
      <w:pPr>
        <w:tabs>
          <w:tab w:val="num" w:pos="3600"/>
        </w:tabs>
        <w:ind w:left="3600" w:hanging="360"/>
      </w:pPr>
      <w:rPr>
        <w:rFonts w:ascii="Courier New" w:hAnsi="Courier New"/>
      </w:rPr>
    </w:lvl>
    <w:lvl w:ilvl="5" w:tplc="EFBE13B2">
      <w:start w:val="1"/>
      <w:numFmt w:val="bullet"/>
      <w:lvlText w:val=""/>
      <w:lvlJc w:val="left"/>
      <w:pPr>
        <w:tabs>
          <w:tab w:val="num" w:pos="4320"/>
        </w:tabs>
        <w:ind w:left="4320" w:hanging="360"/>
      </w:pPr>
      <w:rPr>
        <w:rFonts w:ascii="Wingdings" w:hAnsi="Wingdings"/>
      </w:rPr>
    </w:lvl>
    <w:lvl w:ilvl="6" w:tplc="ED161F3C">
      <w:start w:val="1"/>
      <w:numFmt w:val="bullet"/>
      <w:lvlText w:val=""/>
      <w:lvlJc w:val="left"/>
      <w:pPr>
        <w:tabs>
          <w:tab w:val="num" w:pos="5040"/>
        </w:tabs>
        <w:ind w:left="5040" w:hanging="360"/>
      </w:pPr>
      <w:rPr>
        <w:rFonts w:ascii="Symbol" w:hAnsi="Symbol"/>
      </w:rPr>
    </w:lvl>
    <w:lvl w:ilvl="7" w:tplc="BD1EDE5E">
      <w:start w:val="1"/>
      <w:numFmt w:val="bullet"/>
      <w:lvlText w:val="o"/>
      <w:lvlJc w:val="left"/>
      <w:pPr>
        <w:tabs>
          <w:tab w:val="num" w:pos="5760"/>
        </w:tabs>
        <w:ind w:left="5760" w:hanging="360"/>
      </w:pPr>
      <w:rPr>
        <w:rFonts w:ascii="Courier New" w:hAnsi="Courier New"/>
      </w:rPr>
    </w:lvl>
    <w:lvl w:ilvl="8" w:tplc="76E80C24">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DB1AF142">
      <w:start w:val="1"/>
      <w:numFmt w:val="bullet"/>
      <w:lvlText w:val=""/>
      <w:lvlJc w:val="left"/>
      <w:pPr>
        <w:ind w:left="720" w:hanging="360"/>
      </w:pPr>
      <w:rPr>
        <w:rFonts w:ascii="Symbol" w:hAnsi="Symbol"/>
      </w:rPr>
    </w:lvl>
    <w:lvl w:ilvl="1" w:tplc="18CC8F40">
      <w:start w:val="1"/>
      <w:numFmt w:val="bullet"/>
      <w:lvlText w:val="o"/>
      <w:lvlJc w:val="left"/>
      <w:pPr>
        <w:tabs>
          <w:tab w:val="num" w:pos="1440"/>
        </w:tabs>
        <w:ind w:left="1440" w:hanging="360"/>
      </w:pPr>
      <w:rPr>
        <w:rFonts w:ascii="Courier New" w:hAnsi="Courier New"/>
      </w:rPr>
    </w:lvl>
    <w:lvl w:ilvl="2" w:tplc="083C2B9C">
      <w:start w:val="1"/>
      <w:numFmt w:val="bullet"/>
      <w:lvlText w:val=""/>
      <w:lvlJc w:val="left"/>
      <w:pPr>
        <w:tabs>
          <w:tab w:val="num" w:pos="2160"/>
        </w:tabs>
        <w:ind w:left="2160" w:hanging="360"/>
      </w:pPr>
      <w:rPr>
        <w:rFonts w:ascii="Wingdings" w:hAnsi="Wingdings"/>
      </w:rPr>
    </w:lvl>
    <w:lvl w:ilvl="3" w:tplc="6F6CF8BA">
      <w:start w:val="1"/>
      <w:numFmt w:val="bullet"/>
      <w:lvlText w:val=""/>
      <w:lvlJc w:val="left"/>
      <w:pPr>
        <w:tabs>
          <w:tab w:val="num" w:pos="2880"/>
        </w:tabs>
        <w:ind w:left="2880" w:hanging="360"/>
      </w:pPr>
      <w:rPr>
        <w:rFonts w:ascii="Symbol" w:hAnsi="Symbol"/>
      </w:rPr>
    </w:lvl>
    <w:lvl w:ilvl="4" w:tplc="876A7EF2">
      <w:start w:val="1"/>
      <w:numFmt w:val="bullet"/>
      <w:lvlText w:val="o"/>
      <w:lvlJc w:val="left"/>
      <w:pPr>
        <w:tabs>
          <w:tab w:val="num" w:pos="3600"/>
        </w:tabs>
        <w:ind w:left="3600" w:hanging="360"/>
      </w:pPr>
      <w:rPr>
        <w:rFonts w:ascii="Courier New" w:hAnsi="Courier New"/>
      </w:rPr>
    </w:lvl>
    <w:lvl w:ilvl="5" w:tplc="86F87A02">
      <w:start w:val="1"/>
      <w:numFmt w:val="bullet"/>
      <w:lvlText w:val=""/>
      <w:lvlJc w:val="left"/>
      <w:pPr>
        <w:tabs>
          <w:tab w:val="num" w:pos="4320"/>
        </w:tabs>
        <w:ind w:left="4320" w:hanging="360"/>
      </w:pPr>
      <w:rPr>
        <w:rFonts w:ascii="Wingdings" w:hAnsi="Wingdings"/>
      </w:rPr>
    </w:lvl>
    <w:lvl w:ilvl="6" w:tplc="3A54F904">
      <w:start w:val="1"/>
      <w:numFmt w:val="bullet"/>
      <w:lvlText w:val=""/>
      <w:lvlJc w:val="left"/>
      <w:pPr>
        <w:tabs>
          <w:tab w:val="num" w:pos="5040"/>
        </w:tabs>
        <w:ind w:left="5040" w:hanging="360"/>
      </w:pPr>
      <w:rPr>
        <w:rFonts w:ascii="Symbol" w:hAnsi="Symbol"/>
      </w:rPr>
    </w:lvl>
    <w:lvl w:ilvl="7" w:tplc="A56EE014">
      <w:start w:val="1"/>
      <w:numFmt w:val="bullet"/>
      <w:lvlText w:val="o"/>
      <w:lvlJc w:val="left"/>
      <w:pPr>
        <w:tabs>
          <w:tab w:val="num" w:pos="5760"/>
        </w:tabs>
        <w:ind w:left="5760" w:hanging="360"/>
      </w:pPr>
      <w:rPr>
        <w:rFonts w:ascii="Courier New" w:hAnsi="Courier New"/>
      </w:rPr>
    </w:lvl>
    <w:lvl w:ilvl="8" w:tplc="E3DE441A">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BA40AF4A">
      <w:start w:val="1"/>
      <w:numFmt w:val="bullet"/>
      <w:lvlText w:val=""/>
      <w:lvlJc w:val="left"/>
      <w:pPr>
        <w:ind w:left="720" w:hanging="360"/>
      </w:pPr>
      <w:rPr>
        <w:rFonts w:ascii="Symbol" w:hAnsi="Symbol"/>
      </w:rPr>
    </w:lvl>
    <w:lvl w:ilvl="1" w:tplc="52367A3A">
      <w:start w:val="1"/>
      <w:numFmt w:val="bullet"/>
      <w:lvlText w:val="o"/>
      <w:lvlJc w:val="left"/>
      <w:pPr>
        <w:tabs>
          <w:tab w:val="num" w:pos="1440"/>
        </w:tabs>
        <w:ind w:left="1440" w:hanging="360"/>
      </w:pPr>
      <w:rPr>
        <w:rFonts w:ascii="Courier New" w:hAnsi="Courier New"/>
      </w:rPr>
    </w:lvl>
    <w:lvl w:ilvl="2" w:tplc="A2369E9E">
      <w:start w:val="1"/>
      <w:numFmt w:val="bullet"/>
      <w:lvlText w:val=""/>
      <w:lvlJc w:val="left"/>
      <w:pPr>
        <w:tabs>
          <w:tab w:val="num" w:pos="2160"/>
        </w:tabs>
        <w:ind w:left="2160" w:hanging="360"/>
      </w:pPr>
      <w:rPr>
        <w:rFonts w:ascii="Wingdings" w:hAnsi="Wingdings"/>
      </w:rPr>
    </w:lvl>
    <w:lvl w:ilvl="3" w:tplc="B748E278">
      <w:start w:val="1"/>
      <w:numFmt w:val="bullet"/>
      <w:lvlText w:val=""/>
      <w:lvlJc w:val="left"/>
      <w:pPr>
        <w:tabs>
          <w:tab w:val="num" w:pos="2880"/>
        </w:tabs>
        <w:ind w:left="2880" w:hanging="360"/>
      </w:pPr>
      <w:rPr>
        <w:rFonts w:ascii="Symbol" w:hAnsi="Symbol"/>
      </w:rPr>
    </w:lvl>
    <w:lvl w:ilvl="4" w:tplc="D9FC27DA">
      <w:start w:val="1"/>
      <w:numFmt w:val="bullet"/>
      <w:lvlText w:val="o"/>
      <w:lvlJc w:val="left"/>
      <w:pPr>
        <w:tabs>
          <w:tab w:val="num" w:pos="3600"/>
        </w:tabs>
        <w:ind w:left="3600" w:hanging="360"/>
      </w:pPr>
      <w:rPr>
        <w:rFonts w:ascii="Courier New" w:hAnsi="Courier New"/>
      </w:rPr>
    </w:lvl>
    <w:lvl w:ilvl="5" w:tplc="5D225AF8">
      <w:start w:val="1"/>
      <w:numFmt w:val="bullet"/>
      <w:lvlText w:val=""/>
      <w:lvlJc w:val="left"/>
      <w:pPr>
        <w:tabs>
          <w:tab w:val="num" w:pos="4320"/>
        </w:tabs>
        <w:ind w:left="4320" w:hanging="360"/>
      </w:pPr>
      <w:rPr>
        <w:rFonts w:ascii="Wingdings" w:hAnsi="Wingdings"/>
      </w:rPr>
    </w:lvl>
    <w:lvl w:ilvl="6" w:tplc="6FD25440">
      <w:start w:val="1"/>
      <w:numFmt w:val="bullet"/>
      <w:lvlText w:val=""/>
      <w:lvlJc w:val="left"/>
      <w:pPr>
        <w:tabs>
          <w:tab w:val="num" w:pos="5040"/>
        </w:tabs>
        <w:ind w:left="5040" w:hanging="360"/>
      </w:pPr>
      <w:rPr>
        <w:rFonts w:ascii="Symbol" w:hAnsi="Symbol"/>
      </w:rPr>
    </w:lvl>
    <w:lvl w:ilvl="7" w:tplc="AB2E8B30">
      <w:start w:val="1"/>
      <w:numFmt w:val="bullet"/>
      <w:lvlText w:val="o"/>
      <w:lvlJc w:val="left"/>
      <w:pPr>
        <w:tabs>
          <w:tab w:val="num" w:pos="5760"/>
        </w:tabs>
        <w:ind w:left="5760" w:hanging="360"/>
      </w:pPr>
      <w:rPr>
        <w:rFonts w:ascii="Courier New" w:hAnsi="Courier New"/>
      </w:rPr>
    </w:lvl>
    <w:lvl w:ilvl="8" w:tplc="23000C98">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E665052">
      <w:start w:val="1"/>
      <w:numFmt w:val="bullet"/>
      <w:lvlText w:val=""/>
      <w:lvlJc w:val="left"/>
      <w:pPr>
        <w:ind w:left="720" w:hanging="360"/>
      </w:pPr>
      <w:rPr>
        <w:rFonts w:ascii="Symbol" w:hAnsi="Symbol"/>
      </w:rPr>
    </w:lvl>
    <w:lvl w:ilvl="1" w:tplc="D85E0D5A">
      <w:start w:val="1"/>
      <w:numFmt w:val="bullet"/>
      <w:lvlText w:val="o"/>
      <w:lvlJc w:val="left"/>
      <w:pPr>
        <w:tabs>
          <w:tab w:val="num" w:pos="1440"/>
        </w:tabs>
        <w:ind w:left="1440" w:hanging="360"/>
      </w:pPr>
      <w:rPr>
        <w:rFonts w:ascii="Courier New" w:hAnsi="Courier New"/>
      </w:rPr>
    </w:lvl>
    <w:lvl w:ilvl="2" w:tplc="780E3992">
      <w:start w:val="1"/>
      <w:numFmt w:val="bullet"/>
      <w:lvlText w:val=""/>
      <w:lvlJc w:val="left"/>
      <w:pPr>
        <w:tabs>
          <w:tab w:val="num" w:pos="2160"/>
        </w:tabs>
        <w:ind w:left="2160" w:hanging="360"/>
      </w:pPr>
      <w:rPr>
        <w:rFonts w:ascii="Wingdings" w:hAnsi="Wingdings"/>
      </w:rPr>
    </w:lvl>
    <w:lvl w:ilvl="3" w:tplc="FFC25B46">
      <w:start w:val="1"/>
      <w:numFmt w:val="bullet"/>
      <w:lvlText w:val=""/>
      <w:lvlJc w:val="left"/>
      <w:pPr>
        <w:tabs>
          <w:tab w:val="num" w:pos="2880"/>
        </w:tabs>
        <w:ind w:left="2880" w:hanging="360"/>
      </w:pPr>
      <w:rPr>
        <w:rFonts w:ascii="Symbol" w:hAnsi="Symbol"/>
      </w:rPr>
    </w:lvl>
    <w:lvl w:ilvl="4" w:tplc="1E864CA8">
      <w:start w:val="1"/>
      <w:numFmt w:val="bullet"/>
      <w:lvlText w:val="o"/>
      <w:lvlJc w:val="left"/>
      <w:pPr>
        <w:tabs>
          <w:tab w:val="num" w:pos="3600"/>
        </w:tabs>
        <w:ind w:left="3600" w:hanging="360"/>
      </w:pPr>
      <w:rPr>
        <w:rFonts w:ascii="Courier New" w:hAnsi="Courier New"/>
      </w:rPr>
    </w:lvl>
    <w:lvl w:ilvl="5" w:tplc="437A1690">
      <w:start w:val="1"/>
      <w:numFmt w:val="bullet"/>
      <w:lvlText w:val=""/>
      <w:lvlJc w:val="left"/>
      <w:pPr>
        <w:tabs>
          <w:tab w:val="num" w:pos="4320"/>
        </w:tabs>
        <w:ind w:left="4320" w:hanging="360"/>
      </w:pPr>
      <w:rPr>
        <w:rFonts w:ascii="Wingdings" w:hAnsi="Wingdings"/>
      </w:rPr>
    </w:lvl>
    <w:lvl w:ilvl="6" w:tplc="E65CFDEC">
      <w:start w:val="1"/>
      <w:numFmt w:val="bullet"/>
      <w:lvlText w:val=""/>
      <w:lvlJc w:val="left"/>
      <w:pPr>
        <w:tabs>
          <w:tab w:val="num" w:pos="5040"/>
        </w:tabs>
        <w:ind w:left="5040" w:hanging="360"/>
      </w:pPr>
      <w:rPr>
        <w:rFonts w:ascii="Symbol" w:hAnsi="Symbol"/>
      </w:rPr>
    </w:lvl>
    <w:lvl w:ilvl="7" w:tplc="E3F6D8F8">
      <w:start w:val="1"/>
      <w:numFmt w:val="bullet"/>
      <w:lvlText w:val="o"/>
      <w:lvlJc w:val="left"/>
      <w:pPr>
        <w:tabs>
          <w:tab w:val="num" w:pos="5760"/>
        </w:tabs>
        <w:ind w:left="5760" w:hanging="360"/>
      </w:pPr>
      <w:rPr>
        <w:rFonts w:ascii="Courier New" w:hAnsi="Courier New"/>
      </w:rPr>
    </w:lvl>
    <w:lvl w:ilvl="8" w:tplc="4820537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F26CB01C">
      <w:start w:val="1"/>
      <w:numFmt w:val="bullet"/>
      <w:lvlText w:val=""/>
      <w:lvlJc w:val="left"/>
      <w:pPr>
        <w:ind w:left="720" w:hanging="360"/>
      </w:pPr>
      <w:rPr>
        <w:rFonts w:ascii="Symbol" w:hAnsi="Symbol"/>
      </w:rPr>
    </w:lvl>
    <w:lvl w:ilvl="1" w:tplc="C96E06B8">
      <w:start w:val="1"/>
      <w:numFmt w:val="bullet"/>
      <w:lvlText w:val="o"/>
      <w:lvlJc w:val="left"/>
      <w:pPr>
        <w:tabs>
          <w:tab w:val="num" w:pos="1440"/>
        </w:tabs>
        <w:ind w:left="1440" w:hanging="360"/>
      </w:pPr>
      <w:rPr>
        <w:rFonts w:ascii="Courier New" w:hAnsi="Courier New"/>
      </w:rPr>
    </w:lvl>
    <w:lvl w:ilvl="2" w:tplc="1DAC8EAA">
      <w:start w:val="1"/>
      <w:numFmt w:val="bullet"/>
      <w:lvlText w:val=""/>
      <w:lvlJc w:val="left"/>
      <w:pPr>
        <w:tabs>
          <w:tab w:val="num" w:pos="2160"/>
        </w:tabs>
        <w:ind w:left="2160" w:hanging="360"/>
      </w:pPr>
      <w:rPr>
        <w:rFonts w:ascii="Wingdings" w:hAnsi="Wingdings"/>
      </w:rPr>
    </w:lvl>
    <w:lvl w:ilvl="3" w:tplc="B13E17B4">
      <w:start w:val="1"/>
      <w:numFmt w:val="bullet"/>
      <w:lvlText w:val=""/>
      <w:lvlJc w:val="left"/>
      <w:pPr>
        <w:tabs>
          <w:tab w:val="num" w:pos="2880"/>
        </w:tabs>
        <w:ind w:left="2880" w:hanging="360"/>
      </w:pPr>
      <w:rPr>
        <w:rFonts w:ascii="Symbol" w:hAnsi="Symbol"/>
      </w:rPr>
    </w:lvl>
    <w:lvl w:ilvl="4" w:tplc="BBA63E84">
      <w:start w:val="1"/>
      <w:numFmt w:val="bullet"/>
      <w:lvlText w:val="o"/>
      <w:lvlJc w:val="left"/>
      <w:pPr>
        <w:tabs>
          <w:tab w:val="num" w:pos="3600"/>
        </w:tabs>
        <w:ind w:left="3600" w:hanging="360"/>
      </w:pPr>
      <w:rPr>
        <w:rFonts w:ascii="Courier New" w:hAnsi="Courier New"/>
      </w:rPr>
    </w:lvl>
    <w:lvl w:ilvl="5" w:tplc="B34625EC">
      <w:start w:val="1"/>
      <w:numFmt w:val="bullet"/>
      <w:lvlText w:val=""/>
      <w:lvlJc w:val="left"/>
      <w:pPr>
        <w:tabs>
          <w:tab w:val="num" w:pos="4320"/>
        </w:tabs>
        <w:ind w:left="4320" w:hanging="360"/>
      </w:pPr>
      <w:rPr>
        <w:rFonts w:ascii="Wingdings" w:hAnsi="Wingdings"/>
      </w:rPr>
    </w:lvl>
    <w:lvl w:ilvl="6" w:tplc="1A6CE842">
      <w:start w:val="1"/>
      <w:numFmt w:val="bullet"/>
      <w:lvlText w:val=""/>
      <w:lvlJc w:val="left"/>
      <w:pPr>
        <w:tabs>
          <w:tab w:val="num" w:pos="5040"/>
        </w:tabs>
        <w:ind w:left="5040" w:hanging="360"/>
      </w:pPr>
      <w:rPr>
        <w:rFonts w:ascii="Symbol" w:hAnsi="Symbol"/>
      </w:rPr>
    </w:lvl>
    <w:lvl w:ilvl="7" w:tplc="B32A078C">
      <w:start w:val="1"/>
      <w:numFmt w:val="bullet"/>
      <w:lvlText w:val="o"/>
      <w:lvlJc w:val="left"/>
      <w:pPr>
        <w:tabs>
          <w:tab w:val="num" w:pos="5760"/>
        </w:tabs>
        <w:ind w:left="5760" w:hanging="360"/>
      </w:pPr>
      <w:rPr>
        <w:rFonts w:ascii="Courier New" w:hAnsi="Courier New"/>
      </w:rPr>
    </w:lvl>
    <w:lvl w:ilvl="8" w:tplc="C734A4AE">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12DE1AC4">
      <w:start w:val="1"/>
      <w:numFmt w:val="bullet"/>
      <w:lvlText w:val=""/>
      <w:lvlJc w:val="left"/>
      <w:pPr>
        <w:ind w:left="720" w:hanging="360"/>
      </w:pPr>
      <w:rPr>
        <w:rFonts w:ascii="Symbol" w:hAnsi="Symbol"/>
      </w:rPr>
    </w:lvl>
    <w:lvl w:ilvl="1" w:tplc="47E21364">
      <w:start w:val="1"/>
      <w:numFmt w:val="bullet"/>
      <w:lvlText w:val="o"/>
      <w:lvlJc w:val="left"/>
      <w:pPr>
        <w:tabs>
          <w:tab w:val="num" w:pos="1440"/>
        </w:tabs>
        <w:ind w:left="1440" w:hanging="360"/>
      </w:pPr>
      <w:rPr>
        <w:rFonts w:ascii="Courier New" w:hAnsi="Courier New"/>
      </w:rPr>
    </w:lvl>
    <w:lvl w:ilvl="2" w:tplc="5B8687FC">
      <w:start w:val="1"/>
      <w:numFmt w:val="bullet"/>
      <w:lvlText w:val=""/>
      <w:lvlJc w:val="left"/>
      <w:pPr>
        <w:tabs>
          <w:tab w:val="num" w:pos="2160"/>
        </w:tabs>
        <w:ind w:left="2160" w:hanging="360"/>
      </w:pPr>
      <w:rPr>
        <w:rFonts w:ascii="Wingdings" w:hAnsi="Wingdings"/>
      </w:rPr>
    </w:lvl>
    <w:lvl w:ilvl="3" w:tplc="49EE83B6">
      <w:start w:val="1"/>
      <w:numFmt w:val="bullet"/>
      <w:lvlText w:val=""/>
      <w:lvlJc w:val="left"/>
      <w:pPr>
        <w:tabs>
          <w:tab w:val="num" w:pos="2880"/>
        </w:tabs>
        <w:ind w:left="2880" w:hanging="360"/>
      </w:pPr>
      <w:rPr>
        <w:rFonts w:ascii="Symbol" w:hAnsi="Symbol"/>
      </w:rPr>
    </w:lvl>
    <w:lvl w:ilvl="4" w:tplc="513618E0">
      <w:start w:val="1"/>
      <w:numFmt w:val="bullet"/>
      <w:lvlText w:val="o"/>
      <w:lvlJc w:val="left"/>
      <w:pPr>
        <w:tabs>
          <w:tab w:val="num" w:pos="3600"/>
        </w:tabs>
        <w:ind w:left="3600" w:hanging="360"/>
      </w:pPr>
      <w:rPr>
        <w:rFonts w:ascii="Courier New" w:hAnsi="Courier New"/>
      </w:rPr>
    </w:lvl>
    <w:lvl w:ilvl="5" w:tplc="A3ACA4F8">
      <w:start w:val="1"/>
      <w:numFmt w:val="bullet"/>
      <w:lvlText w:val=""/>
      <w:lvlJc w:val="left"/>
      <w:pPr>
        <w:tabs>
          <w:tab w:val="num" w:pos="4320"/>
        </w:tabs>
        <w:ind w:left="4320" w:hanging="360"/>
      </w:pPr>
      <w:rPr>
        <w:rFonts w:ascii="Wingdings" w:hAnsi="Wingdings"/>
      </w:rPr>
    </w:lvl>
    <w:lvl w:ilvl="6" w:tplc="42E6D57A">
      <w:start w:val="1"/>
      <w:numFmt w:val="bullet"/>
      <w:lvlText w:val=""/>
      <w:lvlJc w:val="left"/>
      <w:pPr>
        <w:tabs>
          <w:tab w:val="num" w:pos="5040"/>
        </w:tabs>
        <w:ind w:left="5040" w:hanging="360"/>
      </w:pPr>
      <w:rPr>
        <w:rFonts w:ascii="Symbol" w:hAnsi="Symbol"/>
      </w:rPr>
    </w:lvl>
    <w:lvl w:ilvl="7" w:tplc="380C833E">
      <w:start w:val="1"/>
      <w:numFmt w:val="bullet"/>
      <w:lvlText w:val="o"/>
      <w:lvlJc w:val="left"/>
      <w:pPr>
        <w:tabs>
          <w:tab w:val="num" w:pos="5760"/>
        </w:tabs>
        <w:ind w:left="5760" w:hanging="360"/>
      </w:pPr>
      <w:rPr>
        <w:rFonts w:ascii="Courier New" w:hAnsi="Courier New"/>
      </w:rPr>
    </w:lvl>
    <w:lvl w:ilvl="8" w:tplc="64B02814">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7F0EC728">
      <w:start w:val="1"/>
      <w:numFmt w:val="bullet"/>
      <w:lvlText w:val=""/>
      <w:lvlJc w:val="left"/>
      <w:pPr>
        <w:ind w:left="720" w:hanging="360"/>
      </w:pPr>
      <w:rPr>
        <w:rFonts w:ascii="Symbol" w:hAnsi="Symbol"/>
      </w:rPr>
    </w:lvl>
    <w:lvl w:ilvl="1" w:tplc="D902BBB8">
      <w:start w:val="1"/>
      <w:numFmt w:val="bullet"/>
      <w:lvlText w:val="o"/>
      <w:lvlJc w:val="left"/>
      <w:pPr>
        <w:tabs>
          <w:tab w:val="num" w:pos="1440"/>
        </w:tabs>
        <w:ind w:left="1440" w:hanging="360"/>
      </w:pPr>
      <w:rPr>
        <w:rFonts w:ascii="Courier New" w:hAnsi="Courier New"/>
      </w:rPr>
    </w:lvl>
    <w:lvl w:ilvl="2" w:tplc="3C9C838E">
      <w:start w:val="1"/>
      <w:numFmt w:val="bullet"/>
      <w:lvlText w:val=""/>
      <w:lvlJc w:val="left"/>
      <w:pPr>
        <w:tabs>
          <w:tab w:val="num" w:pos="2160"/>
        </w:tabs>
        <w:ind w:left="2160" w:hanging="360"/>
      </w:pPr>
      <w:rPr>
        <w:rFonts w:ascii="Wingdings" w:hAnsi="Wingdings"/>
      </w:rPr>
    </w:lvl>
    <w:lvl w:ilvl="3" w:tplc="747EA016">
      <w:start w:val="1"/>
      <w:numFmt w:val="bullet"/>
      <w:lvlText w:val=""/>
      <w:lvlJc w:val="left"/>
      <w:pPr>
        <w:tabs>
          <w:tab w:val="num" w:pos="2880"/>
        </w:tabs>
        <w:ind w:left="2880" w:hanging="360"/>
      </w:pPr>
      <w:rPr>
        <w:rFonts w:ascii="Symbol" w:hAnsi="Symbol"/>
      </w:rPr>
    </w:lvl>
    <w:lvl w:ilvl="4" w:tplc="D9F0468A">
      <w:start w:val="1"/>
      <w:numFmt w:val="bullet"/>
      <w:lvlText w:val="o"/>
      <w:lvlJc w:val="left"/>
      <w:pPr>
        <w:tabs>
          <w:tab w:val="num" w:pos="3600"/>
        </w:tabs>
        <w:ind w:left="3600" w:hanging="360"/>
      </w:pPr>
      <w:rPr>
        <w:rFonts w:ascii="Courier New" w:hAnsi="Courier New"/>
      </w:rPr>
    </w:lvl>
    <w:lvl w:ilvl="5" w:tplc="85185D16">
      <w:start w:val="1"/>
      <w:numFmt w:val="bullet"/>
      <w:lvlText w:val=""/>
      <w:lvlJc w:val="left"/>
      <w:pPr>
        <w:tabs>
          <w:tab w:val="num" w:pos="4320"/>
        </w:tabs>
        <w:ind w:left="4320" w:hanging="360"/>
      </w:pPr>
      <w:rPr>
        <w:rFonts w:ascii="Wingdings" w:hAnsi="Wingdings"/>
      </w:rPr>
    </w:lvl>
    <w:lvl w:ilvl="6" w:tplc="85048E38">
      <w:start w:val="1"/>
      <w:numFmt w:val="bullet"/>
      <w:lvlText w:val=""/>
      <w:lvlJc w:val="left"/>
      <w:pPr>
        <w:tabs>
          <w:tab w:val="num" w:pos="5040"/>
        </w:tabs>
        <w:ind w:left="5040" w:hanging="360"/>
      </w:pPr>
      <w:rPr>
        <w:rFonts w:ascii="Symbol" w:hAnsi="Symbol"/>
      </w:rPr>
    </w:lvl>
    <w:lvl w:ilvl="7" w:tplc="861A1764">
      <w:start w:val="1"/>
      <w:numFmt w:val="bullet"/>
      <w:lvlText w:val="o"/>
      <w:lvlJc w:val="left"/>
      <w:pPr>
        <w:tabs>
          <w:tab w:val="num" w:pos="5760"/>
        </w:tabs>
        <w:ind w:left="5760" w:hanging="360"/>
      </w:pPr>
      <w:rPr>
        <w:rFonts w:ascii="Courier New" w:hAnsi="Courier New"/>
      </w:rPr>
    </w:lvl>
    <w:lvl w:ilvl="8" w:tplc="A45E38D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19985B06">
      <w:start w:val="1"/>
      <w:numFmt w:val="bullet"/>
      <w:lvlText w:val=""/>
      <w:lvlJc w:val="left"/>
      <w:pPr>
        <w:ind w:left="720" w:hanging="360"/>
      </w:pPr>
      <w:rPr>
        <w:rFonts w:ascii="Symbol" w:hAnsi="Symbol"/>
      </w:rPr>
    </w:lvl>
    <w:lvl w:ilvl="1" w:tplc="6B40F42E">
      <w:start w:val="1"/>
      <w:numFmt w:val="bullet"/>
      <w:lvlText w:val="o"/>
      <w:lvlJc w:val="left"/>
      <w:pPr>
        <w:tabs>
          <w:tab w:val="num" w:pos="1440"/>
        </w:tabs>
        <w:ind w:left="1440" w:hanging="360"/>
      </w:pPr>
      <w:rPr>
        <w:rFonts w:ascii="Courier New" w:hAnsi="Courier New"/>
      </w:rPr>
    </w:lvl>
    <w:lvl w:ilvl="2" w:tplc="358479DC">
      <w:start w:val="1"/>
      <w:numFmt w:val="bullet"/>
      <w:lvlText w:val=""/>
      <w:lvlJc w:val="left"/>
      <w:pPr>
        <w:tabs>
          <w:tab w:val="num" w:pos="2160"/>
        </w:tabs>
        <w:ind w:left="2160" w:hanging="360"/>
      </w:pPr>
      <w:rPr>
        <w:rFonts w:ascii="Wingdings" w:hAnsi="Wingdings"/>
      </w:rPr>
    </w:lvl>
    <w:lvl w:ilvl="3" w:tplc="8440166C">
      <w:start w:val="1"/>
      <w:numFmt w:val="bullet"/>
      <w:lvlText w:val=""/>
      <w:lvlJc w:val="left"/>
      <w:pPr>
        <w:tabs>
          <w:tab w:val="num" w:pos="2880"/>
        </w:tabs>
        <w:ind w:left="2880" w:hanging="360"/>
      </w:pPr>
      <w:rPr>
        <w:rFonts w:ascii="Symbol" w:hAnsi="Symbol"/>
      </w:rPr>
    </w:lvl>
    <w:lvl w:ilvl="4" w:tplc="8E7A7690">
      <w:start w:val="1"/>
      <w:numFmt w:val="bullet"/>
      <w:lvlText w:val="o"/>
      <w:lvlJc w:val="left"/>
      <w:pPr>
        <w:tabs>
          <w:tab w:val="num" w:pos="3600"/>
        </w:tabs>
        <w:ind w:left="3600" w:hanging="360"/>
      </w:pPr>
      <w:rPr>
        <w:rFonts w:ascii="Courier New" w:hAnsi="Courier New"/>
      </w:rPr>
    </w:lvl>
    <w:lvl w:ilvl="5" w:tplc="FB906F7E">
      <w:start w:val="1"/>
      <w:numFmt w:val="bullet"/>
      <w:lvlText w:val=""/>
      <w:lvlJc w:val="left"/>
      <w:pPr>
        <w:tabs>
          <w:tab w:val="num" w:pos="4320"/>
        </w:tabs>
        <w:ind w:left="4320" w:hanging="360"/>
      </w:pPr>
      <w:rPr>
        <w:rFonts w:ascii="Wingdings" w:hAnsi="Wingdings"/>
      </w:rPr>
    </w:lvl>
    <w:lvl w:ilvl="6" w:tplc="9618BBE0">
      <w:start w:val="1"/>
      <w:numFmt w:val="bullet"/>
      <w:lvlText w:val=""/>
      <w:lvlJc w:val="left"/>
      <w:pPr>
        <w:tabs>
          <w:tab w:val="num" w:pos="5040"/>
        </w:tabs>
        <w:ind w:left="5040" w:hanging="360"/>
      </w:pPr>
      <w:rPr>
        <w:rFonts w:ascii="Symbol" w:hAnsi="Symbol"/>
      </w:rPr>
    </w:lvl>
    <w:lvl w:ilvl="7" w:tplc="FC2A8BB0">
      <w:start w:val="1"/>
      <w:numFmt w:val="bullet"/>
      <w:lvlText w:val="o"/>
      <w:lvlJc w:val="left"/>
      <w:pPr>
        <w:tabs>
          <w:tab w:val="num" w:pos="5760"/>
        </w:tabs>
        <w:ind w:left="5760" w:hanging="360"/>
      </w:pPr>
      <w:rPr>
        <w:rFonts w:ascii="Courier New" w:hAnsi="Courier New"/>
      </w:rPr>
    </w:lvl>
    <w:lvl w:ilvl="8" w:tplc="465A49C8">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A006855A">
      <w:start w:val="1"/>
      <w:numFmt w:val="bullet"/>
      <w:lvlText w:val=""/>
      <w:lvlJc w:val="left"/>
      <w:pPr>
        <w:ind w:left="720" w:hanging="360"/>
      </w:pPr>
      <w:rPr>
        <w:rFonts w:ascii="Symbol" w:hAnsi="Symbol"/>
      </w:rPr>
    </w:lvl>
    <w:lvl w:ilvl="1" w:tplc="58FC284A">
      <w:start w:val="1"/>
      <w:numFmt w:val="bullet"/>
      <w:lvlText w:val="o"/>
      <w:lvlJc w:val="left"/>
      <w:pPr>
        <w:tabs>
          <w:tab w:val="num" w:pos="1440"/>
        </w:tabs>
        <w:ind w:left="1440" w:hanging="360"/>
      </w:pPr>
      <w:rPr>
        <w:rFonts w:ascii="Courier New" w:hAnsi="Courier New"/>
      </w:rPr>
    </w:lvl>
    <w:lvl w:ilvl="2" w:tplc="22240994">
      <w:start w:val="1"/>
      <w:numFmt w:val="bullet"/>
      <w:lvlText w:val=""/>
      <w:lvlJc w:val="left"/>
      <w:pPr>
        <w:tabs>
          <w:tab w:val="num" w:pos="2160"/>
        </w:tabs>
        <w:ind w:left="2160" w:hanging="360"/>
      </w:pPr>
      <w:rPr>
        <w:rFonts w:ascii="Wingdings" w:hAnsi="Wingdings"/>
      </w:rPr>
    </w:lvl>
    <w:lvl w:ilvl="3" w:tplc="EA02EA5E">
      <w:start w:val="1"/>
      <w:numFmt w:val="bullet"/>
      <w:lvlText w:val=""/>
      <w:lvlJc w:val="left"/>
      <w:pPr>
        <w:tabs>
          <w:tab w:val="num" w:pos="2880"/>
        </w:tabs>
        <w:ind w:left="2880" w:hanging="360"/>
      </w:pPr>
      <w:rPr>
        <w:rFonts w:ascii="Symbol" w:hAnsi="Symbol"/>
      </w:rPr>
    </w:lvl>
    <w:lvl w:ilvl="4" w:tplc="B62C39E4">
      <w:start w:val="1"/>
      <w:numFmt w:val="bullet"/>
      <w:lvlText w:val="o"/>
      <w:lvlJc w:val="left"/>
      <w:pPr>
        <w:tabs>
          <w:tab w:val="num" w:pos="3600"/>
        </w:tabs>
        <w:ind w:left="3600" w:hanging="360"/>
      </w:pPr>
      <w:rPr>
        <w:rFonts w:ascii="Courier New" w:hAnsi="Courier New"/>
      </w:rPr>
    </w:lvl>
    <w:lvl w:ilvl="5" w:tplc="4992D6BA">
      <w:start w:val="1"/>
      <w:numFmt w:val="bullet"/>
      <w:lvlText w:val=""/>
      <w:lvlJc w:val="left"/>
      <w:pPr>
        <w:tabs>
          <w:tab w:val="num" w:pos="4320"/>
        </w:tabs>
        <w:ind w:left="4320" w:hanging="360"/>
      </w:pPr>
      <w:rPr>
        <w:rFonts w:ascii="Wingdings" w:hAnsi="Wingdings"/>
      </w:rPr>
    </w:lvl>
    <w:lvl w:ilvl="6" w:tplc="4DB6B89E">
      <w:start w:val="1"/>
      <w:numFmt w:val="bullet"/>
      <w:lvlText w:val=""/>
      <w:lvlJc w:val="left"/>
      <w:pPr>
        <w:tabs>
          <w:tab w:val="num" w:pos="5040"/>
        </w:tabs>
        <w:ind w:left="5040" w:hanging="360"/>
      </w:pPr>
      <w:rPr>
        <w:rFonts w:ascii="Symbol" w:hAnsi="Symbol"/>
      </w:rPr>
    </w:lvl>
    <w:lvl w:ilvl="7" w:tplc="1778AA06">
      <w:start w:val="1"/>
      <w:numFmt w:val="bullet"/>
      <w:lvlText w:val="o"/>
      <w:lvlJc w:val="left"/>
      <w:pPr>
        <w:tabs>
          <w:tab w:val="num" w:pos="5760"/>
        </w:tabs>
        <w:ind w:left="5760" w:hanging="360"/>
      </w:pPr>
      <w:rPr>
        <w:rFonts w:ascii="Courier New" w:hAnsi="Courier New"/>
      </w:rPr>
    </w:lvl>
    <w:lvl w:ilvl="8" w:tplc="375C4522">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8C2C008C">
      <w:start w:val="1"/>
      <w:numFmt w:val="bullet"/>
      <w:lvlText w:val=""/>
      <w:lvlJc w:val="left"/>
      <w:pPr>
        <w:ind w:left="720" w:hanging="360"/>
      </w:pPr>
      <w:rPr>
        <w:rFonts w:ascii="Symbol" w:hAnsi="Symbol"/>
      </w:rPr>
    </w:lvl>
    <w:lvl w:ilvl="1" w:tplc="67C429B8">
      <w:start w:val="1"/>
      <w:numFmt w:val="bullet"/>
      <w:lvlText w:val="o"/>
      <w:lvlJc w:val="left"/>
      <w:pPr>
        <w:tabs>
          <w:tab w:val="num" w:pos="1440"/>
        </w:tabs>
        <w:ind w:left="1440" w:hanging="360"/>
      </w:pPr>
      <w:rPr>
        <w:rFonts w:ascii="Courier New" w:hAnsi="Courier New"/>
      </w:rPr>
    </w:lvl>
    <w:lvl w:ilvl="2" w:tplc="BD365C52">
      <w:start w:val="1"/>
      <w:numFmt w:val="bullet"/>
      <w:lvlText w:val=""/>
      <w:lvlJc w:val="left"/>
      <w:pPr>
        <w:tabs>
          <w:tab w:val="num" w:pos="2160"/>
        </w:tabs>
        <w:ind w:left="2160" w:hanging="360"/>
      </w:pPr>
      <w:rPr>
        <w:rFonts w:ascii="Wingdings" w:hAnsi="Wingdings"/>
      </w:rPr>
    </w:lvl>
    <w:lvl w:ilvl="3" w:tplc="2DAA4750">
      <w:start w:val="1"/>
      <w:numFmt w:val="bullet"/>
      <w:lvlText w:val=""/>
      <w:lvlJc w:val="left"/>
      <w:pPr>
        <w:tabs>
          <w:tab w:val="num" w:pos="2880"/>
        </w:tabs>
        <w:ind w:left="2880" w:hanging="360"/>
      </w:pPr>
      <w:rPr>
        <w:rFonts w:ascii="Symbol" w:hAnsi="Symbol"/>
      </w:rPr>
    </w:lvl>
    <w:lvl w:ilvl="4" w:tplc="456215B6">
      <w:start w:val="1"/>
      <w:numFmt w:val="bullet"/>
      <w:lvlText w:val="o"/>
      <w:lvlJc w:val="left"/>
      <w:pPr>
        <w:tabs>
          <w:tab w:val="num" w:pos="3600"/>
        </w:tabs>
        <w:ind w:left="3600" w:hanging="360"/>
      </w:pPr>
      <w:rPr>
        <w:rFonts w:ascii="Courier New" w:hAnsi="Courier New"/>
      </w:rPr>
    </w:lvl>
    <w:lvl w:ilvl="5" w:tplc="39606176">
      <w:start w:val="1"/>
      <w:numFmt w:val="bullet"/>
      <w:lvlText w:val=""/>
      <w:lvlJc w:val="left"/>
      <w:pPr>
        <w:tabs>
          <w:tab w:val="num" w:pos="4320"/>
        </w:tabs>
        <w:ind w:left="4320" w:hanging="360"/>
      </w:pPr>
      <w:rPr>
        <w:rFonts w:ascii="Wingdings" w:hAnsi="Wingdings"/>
      </w:rPr>
    </w:lvl>
    <w:lvl w:ilvl="6" w:tplc="73782A56">
      <w:start w:val="1"/>
      <w:numFmt w:val="bullet"/>
      <w:lvlText w:val=""/>
      <w:lvlJc w:val="left"/>
      <w:pPr>
        <w:tabs>
          <w:tab w:val="num" w:pos="5040"/>
        </w:tabs>
        <w:ind w:left="5040" w:hanging="360"/>
      </w:pPr>
      <w:rPr>
        <w:rFonts w:ascii="Symbol" w:hAnsi="Symbol"/>
      </w:rPr>
    </w:lvl>
    <w:lvl w:ilvl="7" w:tplc="AAF87660">
      <w:start w:val="1"/>
      <w:numFmt w:val="bullet"/>
      <w:lvlText w:val="o"/>
      <w:lvlJc w:val="left"/>
      <w:pPr>
        <w:tabs>
          <w:tab w:val="num" w:pos="5760"/>
        </w:tabs>
        <w:ind w:left="5760" w:hanging="360"/>
      </w:pPr>
      <w:rPr>
        <w:rFonts w:ascii="Courier New" w:hAnsi="Courier New"/>
      </w:rPr>
    </w:lvl>
    <w:lvl w:ilvl="8" w:tplc="D6DC2DB8">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63202EFE">
      <w:start w:val="1"/>
      <w:numFmt w:val="bullet"/>
      <w:lvlText w:val=""/>
      <w:lvlJc w:val="left"/>
      <w:pPr>
        <w:ind w:left="720" w:hanging="360"/>
      </w:pPr>
      <w:rPr>
        <w:rFonts w:ascii="Symbol" w:hAnsi="Symbol"/>
      </w:rPr>
    </w:lvl>
    <w:lvl w:ilvl="1" w:tplc="2DB8776E">
      <w:start w:val="1"/>
      <w:numFmt w:val="bullet"/>
      <w:lvlText w:val="o"/>
      <w:lvlJc w:val="left"/>
      <w:pPr>
        <w:tabs>
          <w:tab w:val="num" w:pos="1440"/>
        </w:tabs>
        <w:ind w:left="1440" w:hanging="360"/>
      </w:pPr>
      <w:rPr>
        <w:rFonts w:ascii="Courier New" w:hAnsi="Courier New"/>
      </w:rPr>
    </w:lvl>
    <w:lvl w:ilvl="2" w:tplc="2AB24BF0">
      <w:start w:val="1"/>
      <w:numFmt w:val="bullet"/>
      <w:lvlText w:val=""/>
      <w:lvlJc w:val="left"/>
      <w:pPr>
        <w:tabs>
          <w:tab w:val="num" w:pos="2160"/>
        </w:tabs>
        <w:ind w:left="2160" w:hanging="360"/>
      </w:pPr>
      <w:rPr>
        <w:rFonts w:ascii="Wingdings" w:hAnsi="Wingdings"/>
      </w:rPr>
    </w:lvl>
    <w:lvl w:ilvl="3" w:tplc="9AAA05E6">
      <w:start w:val="1"/>
      <w:numFmt w:val="bullet"/>
      <w:lvlText w:val=""/>
      <w:lvlJc w:val="left"/>
      <w:pPr>
        <w:tabs>
          <w:tab w:val="num" w:pos="2880"/>
        </w:tabs>
        <w:ind w:left="2880" w:hanging="360"/>
      </w:pPr>
      <w:rPr>
        <w:rFonts w:ascii="Symbol" w:hAnsi="Symbol"/>
      </w:rPr>
    </w:lvl>
    <w:lvl w:ilvl="4" w:tplc="C02E45BC">
      <w:start w:val="1"/>
      <w:numFmt w:val="bullet"/>
      <w:lvlText w:val="o"/>
      <w:lvlJc w:val="left"/>
      <w:pPr>
        <w:tabs>
          <w:tab w:val="num" w:pos="3600"/>
        </w:tabs>
        <w:ind w:left="3600" w:hanging="360"/>
      </w:pPr>
      <w:rPr>
        <w:rFonts w:ascii="Courier New" w:hAnsi="Courier New"/>
      </w:rPr>
    </w:lvl>
    <w:lvl w:ilvl="5" w:tplc="C2C80E06">
      <w:start w:val="1"/>
      <w:numFmt w:val="bullet"/>
      <w:lvlText w:val=""/>
      <w:lvlJc w:val="left"/>
      <w:pPr>
        <w:tabs>
          <w:tab w:val="num" w:pos="4320"/>
        </w:tabs>
        <w:ind w:left="4320" w:hanging="360"/>
      </w:pPr>
      <w:rPr>
        <w:rFonts w:ascii="Wingdings" w:hAnsi="Wingdings"/>
      </w:rPr>
    </w:lvl>
    <w:lvl w:ilvl="6" w:tplc="61F4256E">
      <w:start w:val="1"/>
      <w:numFmt w:val="bullet"/>
      <w:lvlText w:val=""/>
      <w:lvlJc w:val="left"/>
      <w:pPr>
        <w:tabs>
          <w:tab w:val="num" w:pos="5040"/>
        </w:tabs>
        <w:ind w:left="5040" w:hanging="360"/>
      </w:pPr>
      <w:rPr>
        <w:rFonts w:ascii="Symbol" w:hAnsi="Symbol"/>
      </w:rPr>
    </w:lvl>
    <w:lvl w:ilvl="7" w:tplc="594400FA">
      <w:start w:val="1"/>
      <w:numFmt w:val="bullet"/>
      <w:lvlText w:val="o"/>
      <w:lvlJc w:val="left"/>
      <w:pPr>
        <w:tabs>
          <w:tab w:val="num" w:pos="5760"/>
        </w:tabs>
        <w:ind w:left="5760" w:hanging="360"/>
      </w:pPr>
      <w:rPr>
        <w:rFonts w:ascii="Courier New" w:hAnsi="Courier New"/>
      </w:rPr>
    </w:lvl>
    <w:lvl w:ilvl="8" w:tplc="E4A2A8F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05A631AA">
      <w:start w:val="1"/>
      <w:numFmt w:val="bullet"/>
      <w:lvlText w:val=""/>
      <w:lvlJc w:val="left"/>
      <w:pPr>
        <w:ind w:left="720" w:hanging="360"/>
      </w:pPr>
      <w:rPr>
        <w:rFonts w:ascii="Symbol" w:hAnsi="Symbol"/>
      </w:rPr>
    </w:lvl>
    <w:lvl w:ilvl="1" w:tplc="B6B0F8CC">
      <w:start w:val="1"/>
      <w:numFmt w:val="bullet"/>
      <w:lvlText w:val="o"/>
      <w:lvlJc w:val="left"/>
      <w:pPr>
        <w:tabs>
          <w:tab w:val="num" w:pos="1440"/>
        </w:tabs>
        <w:ind w:left="1440" w:hanging="360"/>
      </w:pPr>
      <w:rPr>
        <w:rFonts w:ascii="Courier New" w:hAnsi="Courier New"/>
      </w:rPr>
    </w:lvl>
    <w:lvl w:ilvl="2" w:tplc="6444DEDC">
      <w:start w:val="1"/>
      <w:numFmt w:val="bullet"/>
      <w:lvlText w:val=""/>
      <w:lvlJc w:val="left"/>
      <w:pPr>
        <w:tabs>
          <w:tab w:val="num" w:pos="2160"/>
        </w:tabs>
        <w:ind w:left="2160" w:hanging="360"/>
      </w:pPr>
      <w:rPr>
        <w:rFonts w:ascii="Wingdings" w:hAnsi="Wingdings"/>
      </w:rPr>
    </w:lvl>
    <w:lvl w:ilvl="3" w:tplc="4190AEC8">
      <w:start w:val="1"/>
      <w:numFmt w:val="bullet"/>
      <w:lvlText w:val=""/>
      <w:lvlJc w:val="left"/>
      <w:pPr>
        <w:tabs>
          <w:tab w:val="num" w:pos="2880"/>
        </w:tabs>
        <w:ind w:left="2880" w:hanging="360"/>
      </w:pPr>
      <w:rPr>
        <w:rFonts w:ascii="Symbol" w:hAnsi="Symbol"/>
      </w:rPr>
    </w:lvl>
    <w:lvl w:ilvl="4" w:tplc="9A9CF6CA">
      <w:start w:val="1"/>
      <w:numFmt w:val="bullet"/>
      <w:lvlText w:val="o"/>
      <w:lvlJc w:val="left"/>
      <w:pPr>
        <w:tabs>
          <w:tab w:val="num" w:pos="3600"/>
        </w:tabs>
        <w:ind w:left="3600" w:hanging="360"/>
      </w:pPr>
      <w:rPr>
        <w:rFonts w:ascii="Courier New" w:hAnsi="Courier New"/>
      </w:rPr>
    </w:lvl>
    <w:lvl w:ilvl="5" w:tplc="4AD05E50">
      <w:start w:val="1"/>
      <w:numFmt w:val="bullet"/>
      <w:lvlText w:val=""/>
      <w:lvlJc w:val="left"/>
      <w:pPr>
        <w:tabs>
          <w:tab w:val="num" w:pos="4320"/>
        </w:tabs>
        <w:ind w:left="4320" w:hanging="360"/>
      </w:pPr>
      <w:rPr>
        <w:rFonts w:ascii="Wingdings" w:hAnsi="Wingdings"/>
      </w:rPr>
    </w:lvl>
    <w:lvl w:ilvl="6" w:tplc="AD9230E4">
      <w:start w:val="1"/>
      <w:numFmt w:val="bullet"/>
      <w:lvlText w:val=""/>
      <w:lvlJc w:val="left"/>
      <w:pPr>
        <w:tabs>
          <w:tab w:val="num" w:pos="5040"/>
        </w:tabs>
        <w:ind w:left="5040" w:hanging="360"/>
      </w:pPr>
      <w:rPr>
        <w:rFonts w:ascii="Symbol" w:hAnsi="Symbol"/>
      </w:rPr>
    </w:lvl>
    <w:lvl w:ilvl="7" w:tplc="011863D6">
      <w:start w:val="1"/>
      <w:numFmt w:val="bullet"/>
      <w:lvlText w:val="o"/>
      <w:lvlJc w:val="left"/>
      <w:pPr>
        <w:tabs>
          <w:tab w:val="num" w:pos="5760"/>
        </w:tabs>
        <w:ind w:left="5760" w:hanging="360"/>
      </w:pPr>
      <w:rPr>
        <w:rFonts w:ascii="Courier New" w:hAnsi="Courier New"/>
      </w:rPr>
    </w:lvl>
    <w:lvl w:ilvl="8" w:tplc="62A483FC">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903858B2">
      <w:start w:val="1"/>
      <w:numFmt w:val="bullet"/>
      <w:lvlText w:val=""/>
      <w:lvlJc w:val="left"/>
      <w:pPr>
        <w:ind w:left="720" w:hanging="360"/>
      </w:pPr>
      <w:rPr>
        <w:rFonts w:ascii="Symbol" w:hAnsi="Symbol"/>
      </w:rPr>
    </w:lvl>
    <w:lvl w:ilvl="1" w:tplc="106C718C">
      <w:start w:val="1"/>
      <w:numFmt w:val="bullet"/>
      <w:lvlText w:val="o"/>
      <w:lvlJc w:val="left"/>
      <w:pPr>
        <w:tabs>
          <w:tab w:val="num" w:pos="1440"/>
        </w:tabs>
        <w:ind w:left="1440" w:hanging="360"/>
      </w:pPr>
      <w:rPr>
        <w:rFonts w:ascii="Courier New" w:hAnsi="Courier New"/>
      </w:rPr>
    </w:lvl>
    <w:lvl w:ilvl="2" w:tplc="80E43FC6">
      <w:start w:val="1"/>
      <w:numFmt w:val="bullet"/>
      <w:lvlText w:val=""/>
      <w:lvlJc w:val="left"/>
      <w:pPr>
        <w:tabs>
          <w:tab w:val="num" w:pos="2160"/>
        </w:tabs>
        <w:ind w:left="2160" w:hanging="360"/>
      </w:pPr>
      <w:rPr>
        <w:rFonts w:ascii="Wingdings" w:hAnsi="Wingdings"/>
      </w:rPr>
    </w:lvl>
    <w:lvl w:ilvl="3" w:tplc="E1FADD42">
      <w:start w:val="1"/>
      <w:numFmt w:val="bullet"/>
      <w:lvlText w:val=""/>
      <w:lvlJc w:val="left"/>
      <w:pPr>
        <w:tabs>
          <w:tab w:val="num" w:pos="2880"/>
        </w:tabs>
        <w:ind w:left="2880" w:hanging="360"/>
      </w:pPr>
      <w:rPr>
        <w:rFonts w:ascii="Symbol" w:hAnsi="Symbol"/>
      </w:rPr>
    </w:lvl>
    <w:lvl w:ilvl="4" w:tplc="D2BE4E0C">
      <w:start w:val="1"/>
      <w:numFmt w:val="bullet"/>
      <w:lvlText w:val="o"/>
      <w:lvlJc w:val="left"/>
      <w:pPr>
        <w:tabs>
          <w:tab w:val="num" w:pos="3600"/>
        </w:tabs>
        <w:ind w:left="3600" w:hanging="360"/>
      </w:pPr>
      <w:rPr>
        <w:rFonts w:ascii="Courier New" w:hAnsi="Courier New"/>
      </w:rPr>
    </w:lvl>
    <w:lvl w:ilvl="5" w:tplc="A9243816">
      <w:start w:val="1"/>
      <w:numFmt w:val="bullet"/>
      <w:lvlText w:val=""/>
      <w:lvlJc w:val="left"/>
      <w:pPr>
        <w:tabs>
          <w:tab w:val="num" w:pos="4320"/>
        </w:tabs>
        <w:ind w:left="4320" w:hanging="360"/>
      </w:pPr>
      <w:rPr>
        <w:rFonts w:ascii="Wingdings" w:hAnsi="Wingdings"/>
      </w:rPr>
    </w:lvl>
    <w:lvl w:ilvl="6" w:tplc="3084A376">
      <w:start w:val="1"/>
      <w:numFmt w:val="bullet"/>
      <w:lvlText w:val=""/>
      <w:lvlJc w:val="left"/>
      <w:pPr>
        <w:tabs>
          <w:tab w:val="num" w:pos="5040"/>
        </w:tabs>
        <w:ind w:left="5040" w:hanging="360"/>
      </w:pPr>
      <w:rPr>
        <w:rFonts w:ascii="Symbol" w:hAnsi="Symbol"/>
      </w:rPr>
    </w:lvl>
    <w:lvl w:ilvl="7" w:tplc="81B47972">
      <w:start w:val="1"/>
      <w:numFmt w:val="bullet"/>
      <w:lvlText w:val="o"/>
      <w:lvlJc w:val="left"/>
      <w:pPr>
        <w:tabs>
          <w:tab w:val="num" w:pos="5760"/>
        </w:tabs>
        <w:ind w:left="5760" w:hanging="360"/>
      </w:pPr>
      <w:rPr>
        <w:rFonts w:ascii="Courier New" w:hAnsi="Courier New"/>
      </w:rPr>
    </w:lvl>
    <w:lvl w:ilvl="8" w:tplc="83B41C78">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A4FCF876">
      <w:start w:val="1"/>
      <w:numFmt w:val="bullet"/>
      <w:lvlText w:val=""/>
      <w:lvlJc w:val="left"/>
      <w:pPr>
        <w:ind w:left="720" w:hanging="360"/>
      </w:pPr>
      <w:rPr>
        <w:rFonts w:ascii="Symbol" w:hAnsi="Symbol"/>
      </w:rPr>
    </w:lvl>
    <w:lvl w:ilvl="1" w:tplc="4ADC4D9A">
      <w:start w:val="1"/>
      <w:numFmt w:val="bullet"/>
      <w:lvlText w:val="o"/>
      <w:lvlJc w:val="left"/>
      <w:pPr>
        <w:tabs>
          <w:tab w:val="num" w:pos="1440"/>
        </w:tabs>
        <w:ind w:left="1440" w:hanging="360"/>
      </w:pPr>
      <w:rPr>
        <w:rFonts w:ascii="Courier New" w:hAnsi="Courier New"/>
      </w:rPr>
    </w:lvl>
    <w:lvl w:ilvl="2" w:tplc="63FAF688">
      <w:start w:val="1"/>
      <w:numFmt w:val="bullet"/>
      <w:lvlText w:val=""/>
      <w:lvlJc w:val="left"/>
      <w:pPr>
        <w:tabs>
          <w:tab w:val="num" w:pos="2160"/>
        </w:tabs>
        <w:ind w:left="2160" w:hanging="360"/>
      </w:pPr>
      <w:rPr>
        <w:rFonts w:ascii="Wingdings" w:hAnsi="Wingdings"/>
      </w:rPr>
    </w:lvl>
    <w:lvl w:ilvl="3" w:tplc="804C6B80">
      <w:start w:val="1"/>
      <w:numFmt w:val="bullet"/>
      <w:lvlText w:val=""/>
      <w:lvlJc w:val="left"/>
      <w:pPr>
        <w:tabs>
          <w:tab w:val="num" w:pos="2880"/>
        </w:tabs>
        <w:ind w:left="2880" w:hanging="360"/>
      </w:pPr>
      <w:rPr>
        <w:rFonts w:ascii="Symbol" w:hAnsi="Symbol"/>
      </w:rPr>
    </w:lvl>
    <w:lvl w:ilvl="4" w:tplc="AA7CCE9E">
      <w:start w:val="1"/>
      <w:numFmt w:val="bullet"/>
      <w:lvlText w:val="o"/>
      <w:lvlJc w:val="left"/>
      <w:pPr>
        <w:tabs>
          <w:tab w:val="num" w:pos="3600"/>
        </w:tabs>
        <w:ind w:left="3600" w:hanging="360"/>
      </w:pPr>
      <w:rPr>
        <w:rFonts w:ascii="Courier New" w:hAnsi="Courier New"/>
      </w:rPr>
    </w:lvl>
    <w:lvl w:ilvl="5" w:tplc="10667AAC">
      <w:start w:val="1"/>
      <w:numFmt w:val="bullet"/>
      <w:lvlText w:val=""/>
      <w:lvlJc w:val="left"/>
      <w:pPr>
        <w:tabs>
          <w:tab w:val="num" w:pos="4320"/>
        </w:tabs>
        <w:ind w:left="4320" w:hanging="360"/>
      </w:pPr>
      <w:rPr>
        <w:rFonts w:ascii="Wingdings" w:hAnsi="Wingdings"/>
      </w:rPr>
    </w:lvl>
    <w:lvl w:ilvl="6" w:tplc="891EC6E2">
      <w:start w:val="1"/>
      <w:numFmt w:val="bullet"/>
      <w:lvlText w:val=""/>
      <w:lvlJc w:val="left"/>
      <w:pPr>
        <w:tabs>
          <w:tab w:val="num" w:pos="5040"/>
        </w:tabs>
        <w:ind w:left="5040" w:hanging="360"/>
      </w:pPr>
      <w:rPr>
        <w:rFonts w:ascii="Symbol" w:hAnsi="Symbol"/>
      </w:rPr>
    </w:lvl>
    <w:lvl w:ilvl="7" w:tplc="43849814">
      <w:start w:val="1"/>
      <w:numFmt w:val="bullet"/>
      <w:lvlText w:val="o"/>
      <w:lvlJc w:val="left"/>
      <w:pPr>
        <w:tabs>
          <w:tab w:val="num" w:pos="5760"/>
        </w:tabs>
        <w:ind w:left="5760" w:hanging="360"/>
      </w:pPr>
      <w:rPr>
        <w:rFonts w:ascii="Courier New" w:hAnsi="Courier New"/>
      </w:rPr>
    </w:lvl>
    <w:lvl w:ilvl="8" w:tplc="9FF04962">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4C105516">
      <w:start w:val="1"/>
      <w:numFmt w:val="bullet"/>
      <w:lvlText w:val=""/>
      <w:lvlJc w:val="left"/>
      <w:pPr>
        <w:ind w:left="720" w:hanging="360"/>
      </w:pPr>
      <w:rPr>
        <w:rFonts w:ascii="Symbol" w:hAnsi="Symbol"/>
      </w:rPr>
    </w:lvl>
    <w:lvl w:ilvl="1" w:tplc="9EEEB1FA">
      <w:start w:val="1"/>
      <w:numFmt w:val="bullet"/>
      <w:lvlText w:val="o"/>
      <w:lvlJc w:val="left"/>
      <w:pPr>
        <w:tabs>
          <w:tab w:val="num" w:pos="1440"/>
        </w:tabs>
        <w:ind w:left="1440" w:hanging="360"/>
      </w:pPr>
      <w:rPr>
        <w:rFonts w:ascii="Courier New" w:hAnsi="Courier New"/>
      </w:rPr>
    </w:lvl>
    <w:lvl w:ilvl="2" w:tplc="671C2F1A">
      <w:start w:val="1"/>
      <w:numFmt w:val="bullet"/>
      <w:lvlText w:val=""/>
      <w:lvlJc w:val="left"/>
      <w:pPr>
        <w:tabs>
          <w:tab w:val="num" w:pos="2160"/>
        </w:tabs>
        <w:ind w:left="2160" w:hanging="360"/>
      </w:pPr>
      <w:rPr>
        <w:rFonts w:ascii="Wingdings" w:hAnsi="Wingdings"/>
      </w:rPr>
    </w:lvl>
    <w:lvl w:ilvl="3" w:tplc="4E1E5BD4">
      <w:start w:val="1"/>
      <w:numFmt w:val="bullet"/>
      <w:lvlText w:val=""/>
      <w:lvlJc w:val="left"/>
      <w:pPr>
        <w:tabs>
          <w:tab w:val="num" w:pos="2880"/>
        </w:tabs>
        <w:ind w:left="2880" w:hanging="360"/>
      </w:pPr>
      <w:rPr>
        <w:rFonts w:ascii="Symbol" w:hAnsi="Symbol"/>
      </w:rPr>
    </w:lvl>
    <w:lvl w:ilvl="4" w:tplc="641024FE">
      <w:start w:val="1"/>
      <w:numFmt w:val="bullet"/>
      <w:lvlText w:val="o"/>
      <w:lvlJc w:val="left"/>
      <w:pPr>
        <w:tabs>
          <w:tab w:val="num" w:pos="3600"/>
        </w:tabs>
        <w:ind w:left="3600" w:hanging="360"/>
      </w:pPr>
      <w:rPr>
        <w:rFonts w:ascii="Courier New" w:hAnsi="Courier New"/>
      </w:rPr>
    </w:lvl>
    <w:lvl w:ilvl="5" w:tplc="A02AD1BE">
      <w:start w:val="1"/>
      <w:numFmt w:val="bullet"/>
      <w:lvlText w:val=""/>
      <w:lvlJc w:val="left"/>
      <w:pPr>
        <w:tabs>
          <w:tab w:val="num" w:pos="4320"/>
        </w:tabs>
        <w:ind w:left="4320" w:hanging="360"/>
      </w:pPr>
      <w:rPr>
        <w:rFonts w:ascii="Wingdings" w:hAnsi="Wingdings"/>
      </w:rPr>
    </w:lvl>
    <w:lvl w:ilvl="6" w:tplc="DC0A2E96">
      <w:start w:val="1"/>
      <w:numFmt w:val="bullet"/>
      <w:lvlText w:val=""/>
      <w:lvlJc w:val="left"/>
      <w:pPr>
        <w:tabs>
          <w:tab w:val="num" w:pos="5040"/>
        </w:tabs>
        <w:ind w:left="5040" w:hanging="360"/>
      </w:pPr>
      <w:rPr>
        <w:rFonts w:ascii="Symbol" w:hAnsi="Symbol"/>
      </w:rPr>
    </w:lvl>
    <w:lvl w:ilvl="7" w:tplc="893C618E">
      <w:start w:val="1"/>
      <w:numFmt w:val="bullet"/>
      <w:lvlText w:val="o"/>
      <w:lvlJc w:val="left"/>
      <w:pPr>
        <w:tabs>
          <w:tab w:val="num" w:pos="5760"/>
        </w:tabs>
        <w:ind w:left="5760" w:hanging="360"/>
      </w:pPr>
      <w:rPr>
        <w:rFonts w:ascii="Courier New" w:hAnsi="Courier New"/>
      </w:rPr>
    </w:lvl>
    <w:lvl w:ilvl="8" w:tplc="16621C9C">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3E0CD2E2">
      <w:start w:val="1"/>
      <w:numFmt w:val="bullet"/>
      <w:lvlText w:val=""/>
      <w:lvlJc w:val="left"/>
      <w:pPr>
        <w:ind w:left="720" w:hanging="360"/>
      </w:pPr>
      <w:rPr>
        <w:rFonts w:ascii="Symbol" w:hAnsi="Symbol"/>
      </w:rPr>
    </w:lvl>
    <w:lvl w:ilvl="1" w:tplc="D12613DE">
      <w:start w:val="1"/>
      <w:numFmt w:val="bullet"/>
      <w:lvlText w:val="o"/>
      <w:lvlJc w:val="left"/>
      <w:pPr>
        <w:tabs>
          <w:tab w:val="num" w:pos="1440"/>
        </w:tabs>
        <w:ind w:left="1440" w:hanging="360"/>
      </w:pPr>
      <w:rPr>
        <w:rFonts w:ascii="Courier New" w:hAnsi="Courier New"/>
      </w:rPr>
    </w:lvl>
    <w:lvl w:ilvl="2" w:tplc="7EB41EF0">
      <w:start w:val="1"/>
      <w:numFmt w:val="bullet"/>
      <w:lvlText w:val=""/>
      <w:lvlJc w:val="left"/>
      <w:pPr>
        <w:tabs>
          <w:tab w:val="num" w:pos="2160"/>
        </w:tabs>
        <w:ind w:left="2160" w:hanging="360"/>
      </w:pPr>
      <w:rPr>
        <w:rFonts w:ascii="Wingdings" w:hAnsi="Wingdings"/>
      </w:rPr>
    </w:lvl>
    <w:lvl w:ilvl="3" w:tplc="44865CC4">
      <w:start w:val="1"/>
      <w:numFmt w:val="bullet"/>
      <w:lvlText w:val=""/>
      <w:lvlJc w:val="left"/>
      <w:pPr>
        <w:tabs>
          <w:tab w:val="num" w:pos="2880"/>
        </w:tabs>
        <w:ind w:left="2880" w:hanging="360"/>
      </w:pPr>
      <w:rPr>
        <w:rFonts w:ascii="Symbol" w:hAnsi="Symbol"/>
      </w:rPr>
    </w:lvl>
    <w:lvl w:ilvl="4" w:tplc="29AAD68A">
      <w:start w:val="1"/>
      <w:numFmt w:val="bullet"/>
      <w:lvlText w:val="o"/>
      <w:lvlJc w:val="left"/>
      <w:pPr>
        <w:tabs>
          <w:tab w:val="num" w:pos="3600"/>
        </w:tabs>
        <w:ind w:left="3600" w:hanging="360"/>
      </w:pPr>
      <w:rPr>
        <w:rFonts w:ascii="Courier New" w:hAnsi="Courier New"/>
      </w:rPr>
    </w:lvl>
    <w:lvl w:ilvl="5" w:tplc="20501CBC">
      <w:start w:val="1"/>
      <w:numFmt w:val="bullet"/>
      <w:lvlText w:val=""/>
      <w:lvlJc w:val="left"/>
      <w:pPr>
        <w:tabs>
          <w:tab w:val="num" w:pos="4320"/>
        </w:tabs>
        <w:ind w:left="4320" w:hanging="360"/>
      </w:pPr>
      <w:rPr>
        <w:rFonts w:ascii="Wingdings" w:hAnsi="Wingdings"/>
      </w:rPr>
    </w:lvl>
    <w:lvl w:ilvl="6" w:tplc="BC18720A">
      <w:start w:val="1"/>
      <w:numFmt w:val="bullet"/>
      <w:lvlText w:val=""/>
      <w:lvlJc w:val="left"/>
      <w:pPr>
        <w:tabs>
          <w:tab w:val="num" w:pos="5040"/>
        </w:tabs>
        <w:ind w:left="5040" w:hanging="360"/>
      </w:pPr>
      <w:rPr>
        <w:rFonts w:ascii="Symbol" w:hAnsi="Symbol"/>
      </w:rPr>
    </w:lvl>
    <w:lvl w:ilvl="7" w:tplc="7A3231B2">
      <w:start w:val="1"/>
      <w:numFmt w:val="bullet"/>
      <w:lvlText w:val="o"/>
      <w:lvlJc w:val="left"/>
      <w:pPr>
        <w:tabs>
          <w:tab w:val="num" w:pos="5760"/>
        </w:tabs>
        <w:ind w:left="5760" w:hanging="360"/>
      </w:pPr>
      <w:rPr>
        <w:rFonts w:ascii="Courier New" w:hAnsi="Courier New"/>
      </w:rPr>
    </w:lvl>
    <w:lvl w:ilvl="8" w:tplc="F97CD1A2">
      <w:start w:val="1"/>
      <w:numFmt w:val="bullet"/>
      <w:lvlText w:val=""/>
      <w:lvlJc w:val="left"/>
      <w:pPr>
        <w:tabs>
          <w:tab w:val="num" w:pos="6480"/>
        </w:tabs>
        <w:ind w:left="6480" w:hanging="360"/>
      </w:pPr>
      <w:rPr>
        <w:rFonts w:ascii="Wingdings" w:hAnsi="Wingdings"/>
      </w:rPr>
    </w:lvl>
  </w:abstractNum>
  <w:num w:numId="1" w16cid:durableId="1649089374">
    <w:abstractNumId w:val="0"/>
  </w:num>
  <w:num w:numId="2" w16cid:durableId="671686282">
    <w:abstractNumId w:val="1"/>
  </w:num>
  <w:num w:numId="3" w16cid:durableId="100145216">
    <w:abstractNumId w:val="2"/>
  </w:num>
  <w:num w:numId="4" w16cid:durableId="262110531">
    <w:abstractNumId w:val="3"/>
  </w:num>
  <w:num w:numId="5" w16cid:durableId="1397895453">
    <w:abstractNumId w:val="4"/>
  </w:num>
  <w:num w:numId="6" w16cid:durableId="1213545215">
    <w:abstractNumId w:val="5"/>
  </w:num>
  <w:num w:numId="7" w16cid:durableId="291910634">
    <w:abstractNumId w:val="6"/>
  </w:num>
  <w:num w:numId="8" w16cid:durableId="747581379">
    <w:abstractNumId w:val="7"/>
  </w:num>
  <w:num w:numId="9" w16cid:durableId="389497991">
    <w:abstractNumId w:val="8"/>
  </w:num>
  <w:num w:numId="10" w16cid:durableId="196936326">
    <w:abstractNumId w:val="9"/>
  </w:num>
  <w:num w:numId="11" w16cid:durableId="721831157">
    <w:abstractNumId w:val="10"/>
  </w:num>
  <w:num w:numId="12" w16cid:durableId="1528908923">
    <w:abstractNumId w:val="11"/>
  </w:num>
  <w:num w:numId="13" w16cid:durableId="815100834">
    <w:abstractNumId w:val="12"/>
  </w:num>
  <w:num w:numId="14" w16cid:durableId="583219915">
    <w:abstractNumId w:val="13"/>
  </w:num>
  <w:num w:numId="15" w16cid:durableId="1131165078">
    <w:abstractNumId w:val="14"/>
  </w:num>
  <w:num w:numId="16" w16cid:durableId="863830347">
    <w:abstractNumId w:val="15"/>
  </w:num>
  <w:num w:numId="17" w16cid:durableId="1413087464">
    <w:abstractNumId w:val="16"/>
  </w:num>
  <w:num w:numId="18" w16cid:durableId="489910198">
    <w:abstractNumId w:val="17"/>
  </w:num>
  <w:num w:numId="19" w16cid:durableId="352069901">
    <w:abstractNumId w:val="18"/>
  </w:num>
  <w:num w:numId="20" w16cid:durableId="2015915712">
    <w:abstractNumId w:val="19"/>
  </w:num>
  <w:num w:numId="21" w16cid:durableId="157771243">
    <w:abstractNumId w:val="20"/>
  </w:num>
  <w:num w:numId="22" w16cid:durableId="1664233928">
    <w:abstractNumId w:val="21"/>
  </w:num>
  <w:num w:numId="23" w16cid:durableId="862939789">
    <w:abstractNumId w:val="22"/>
  </w:num>
  <w:num w:numId="24" w16cid:durableId="1277254962">
    <w:abstractNumId w:val="23"/>
  </w:num>
  <w:num w:numId="25" w16cid:durableId="704719479">
    <w:abstractNumId w:val="24"/>
  </w:num>
  <w:num w:numId="26" w16cid:durableId="492140379">
    <w:abstractNumId w:val="25"/>
  </w:num>
  <w:num w:numId="27" w16cid:durableId="1263223907">
    <w:abstractNumId w:val="26"/>
  </w:num>
  <w:num w:numId="28" w16cid:durableId="645744935">
    <w:abstractNumId w:val="27"/>
  </w:num>
  <w:num w:numId="29" w16cid:durableId="2115131462">
    <w:abstractNumId w:val="28"/>
  </w:num>
  <w:num w:numId="30" w16cid:durableId="496192435">
    <w:abstractNumId w:val="29"/>
  </w:num>
  <w:num w:numId="31" w16cid:durableId="655456431">
    <w:abstractNumId w:val="30"/>
  </w:num>
  <w:num w:numId="32" w16cid:durableId="1420714568">
    <w:abstractNumId w:val="31"/>
  </w:num>
  <w:num w:numId="33" w16cid:durableId="651058832">
    <w:abstractNumId w:val="32"/>
  </w:num>
  <w:num w:numId="34" w16cid:durableId="1825588123">
    <w:abstractNumId w:val="33"/>
  </w:num>
  <w:num w:numId="35" w16cid:durableId="492263765">
    <w:abstractNumId w:val="34"/>
  </w:num>
  <w:num w:numId="36" w16cid:durableId="177546666">
    <w:abstractNumId w:val="35"/>
  </w:num>
  <w:num w:numId="37" w16cid:durableId="160003134">
    <w:abstractNumId w:val="36"/>
  </w:num>
  <w:num w:numId="38" w16cid:durableId="2042896524">
    <w:abstractNumId w:val="37"/>
  </w:num>
  <w:num w:numId="39" w16cid:durableId="1819112281">
    <w:abstractNumId w:val="38"/>
  </w:num>
  <w:num w:numId="40" w16cid:durableId="306595365">
    <w:abstractNumId w:val="39"/>
  </w:num>
  <w:num w:numId="41" w16cid:durableId="2019379079">
    <w:abstractNumId w:val="4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5556E"/>
    <w:rsid w:val="00402497"/>
    <w:rsid w:val="009D63F2"/>
    <w:rsid w:val="00A77B3E"/>
    <w:rsid w:val="00B60493"/>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B094CBB"/>
  <w15:docId w15:val="{291D38A0-1D82-0C41-BD18-B8A610A5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F7B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co.org.uk/for-organisations/advice-for-small-organisations/privacy-notices-and-cookies/create-your-own-privacy-notice/your-data-protection-rights/" TargetMode="External"/><Relationship Id="rId13" Type="http://schemas.openxmlformats.org/officeDocument/2006/relationships/hyperlink" Target="https://ico.org.uk/for-organisations/advice-for-small-organisations/privacy-notices-and-cookies/create-your-own-privacy-notice/your-data-protection-righ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co.org.uk/for-organisations/advice-for-small-organisations/getting-started-with-gdpr/data-protection-principles-definitions-and-key-terms/" TargetMode="External"/><Relationship Id="rId12" Type="http://schemas.openxmlformats.org/officeDocument/2006/relationships/hyperlink" Target="https://ico.org.uk/for-organisations/advice-for-small-organisations/privacy-notices-and-cookies/create-your-own-privacy-notice/your-data-protection-righ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organisations/advice-for-small-organisations/privacy-notices-and-cookies/create-your-own-privacy-notice/your-data-protection-rights/" TargetMode="External"/><Relationship Id="rId5" Type="http://schemas.openxmlformats.org/officeDocument/2006/relationships/footnotes" Target="footnotes.xml"/><Relationship Id="rId15" Type="http://schemas.openxmlformats.org/officeDocument/2006/relationships/hyperlink" Target="https://eur03.safelinks.protection.outlook.com/?url=https%3A%2F%2Fwww.informationgovernance.scot.nhs.uk%2Fpbpphsc%2F&amp;data=05%7C02%7CSharice.Griffiths%40ico.org.uk%7Cfeed70f88eea46e825fa08dc48e56353%7C501293238fab4000adc1c4cfebfa21e6%7C0%7C0%7C638465397245676897%7CUnknown%7CTWFpbGZsb3d8eyJWIjoiMC4wLjAwMDAiLCJQIjoiV2luMzIiLCJBTiI6Ik1haWwiLCJXVCI6Mn0%3D%7C0%7C%7C%7C&amp;sdata=mga0Vhe9Dbw9%2BpCYtgyW%2F1BIRZ3kiOCFk8lh9zFJjDY%3D&amp;reserved=0" TargetMode="External"/><Relationship Id="rId10" Type="http://schemas.openxmlformats.org/officeDocument/2006/relationships/hyperlink" Target="https://ico.org.uk/for-organisations/advice-for-small-organisations/privacy-notices-and-cookies/create-your-own-privacy-notice/your-data-protection-rights/" TargetMode="External"/><Relationship Id="rId4" Type="http://schemas.openxmlformats.org/officeDocument/2006/relationships/webSettings" Target="webSettings.xml"/><Relationship Id="rId9" Type="http://schemas.openxmlformats.org/officeDocument/2006/relationships/hyperlink" Target="https://ico.org.uk/for-organisations/advice-for-small-organisations/privacy-notices-and-cookies/create-your-own-privacy-notice/your-data-protection-rights/" TargetMode="External"/><Relationship Id="rId14" Type="http://schemas.openxmlformats.org/officeDocument/2006/relationships/hyperlink" Target="https://ico.org.uk/for-organisations/advice-for-small-organisations/privacy-notices-and-cookies/create-your-own-privacy-notice/your-data-protectio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1896</Words>
  <Characters>9804</Characters>
  <Application>Microsoft Office Word</Application>
  <DocSecurity>0</DocSecurity>
  <Lines>208</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 Generated privacy notice - health and social care</dc:title>
  <cp:lastModifiedBy>Jack Churchill</cp:lastModifiedBy>
  <cp:revision>2</cp:revision>
  <dcterms:created xsi:type="dcterms:W3CDTF">2026-10-14T13:58:00Z</dcterms:created>
  <dcterms:modified xsi:type="dcterms:W3CDTF">2026-10-14T13:58:00Z</dcterms:modified>
</cp:coreProperties>
</file>